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1CC29" w14:textId="77777777" w:rsidR="009442CE" w:rsidRDefault="00000000">
      <w:pPr>
        <w:pStyle w:val="divdocumentdivname"/>
        <w:pBdr>
          <w:top w:val="single" w:sz="8" w:space="0" w:color="000000"/>
        </w:pBdr>
        <w:spacing w:before="240" w:line="640" w:lineRule="atLeast"/>
        <w:jc w:val="center"/>
        <w:rPr>
          <w:b/>
          <w:bCs/>
          <w:smallCaps/>
          <w:sz w:val="48"/>
          <w:szCs w:val="48"/>
        </w:rPr>
      </w:pPr>
      <w:r>
        <w:rPr>
          <w:rStyle w:val="span"/>
          <w:b/>
          <w:bCs/>
          <w:smallCaps/>
          <w:sz w:val="48"/>
          <w:szCs w:val="48"/>
        </w:rPr>
        <w:t>Liam</w:t>
      </w:r>
      <w:r>
        <w:rPr>
          <w:b/>
          <w:bCs/>
          <w:smallCaps/>
          <w:sz w:val="48"/>
          <w:szCs w:val="48"/>
        </w:rPr>
        <w:t xml:space="preserve"> </w:t>
      </w:r>
      <w:r>
        <w:rPr>
          <w:rStyle w:val="span"/>
          <w:b/>
          <w:bCs/>
          <w:smallCaps/>
          <w:sz w:val="48"/>
          <w:szCs w:val="48"/>
        </w:rPr>
        <w:t>Addison</w:t>
      </w:r>
      <w:r>
        <w:rPr>
          <w:b/>
          <w:bCs/>
          <w:smallCaps/>
          <w:sz w:val="48"/>
          <w:szCs w:val="48"/>
        </w:rPr>
        <w:t xml:space="preserve"> </w:t>
      </w:r>
    </w:p>
    <w:p w14:paraId="30D22A22" w14:textId="77777777" w:rsidR="009442CE" w:rsidRDefault="00000000">
      <w:pPr>
        <w:pStyle w:val="divnamedivemptyNameDiv"/>
        <w:pBdr>
          <w:top w:val="single" w:sz="8" w:space="0" w:color="000000"/>
        </w:pBdr>
        <w:jc w:val="center"/>
        <w:rPr>
          <w:b/>
          <w:bCs/>
          <w:smallCaps/>
          <w:color w:val="000000"/>
        </w:rPr>
      </w:pPr>
      <w:r>
        <w:rPr>
          <w:b/>
          <w:bCs/>
          <w:smallCaps/>
          <w:color w:val="000000"/>
        </w:rPr>
        <w:t> </w:t>
      </w:r>
    </w:p>
    <w:p w14:paraId="09A7256F" w14:textId="77777777" w:rsidR="009442CE" w:rsidRDefault="00000000">
      <w:pPr>
        <w:pStyle w:val="divdocumentdivlowerborder"/>
        <w:pBdr>
          <w:bottom w:val="single" w:sz="8" w:space="0" w:color="000000"/>
        </w:pBdr>
        <w:spacing w:line="20" w:lineRule="atLeast"/>
        <w:rPr>
          <w:sz w:val="2"/>
          <w:szCs w:val="2"/>
        </w:rPr>
      </w:pPr>
      <w:r>
        <w:rPr>
          <w:sz w:val="2"/>
          <w:szCs w:val="2"/>
        </w:rPr>
        <w:t> </w:t>
      </w:r>
    </w:p>
    <w:p w14:paraId="6C53C6F3" w14:textId="77777777" w:rsidR="009442CE" w:rsidRDefault="009442CE">
      <w:pPr>
        <w:pStyle w:val="divdocumentdivlowerthickborder"/>
        <w:pBdr>
          <w:bottom w:val="single" w:sz="24" w:space="0" w:color="000000"/>
        </w:pBdr>
        <w:spacing w:line="40" w:lineRule="exact"/>
        <w:rPr>
          <w:sz w:val="2"/>
          <w:szCs w:val="2"/>
        </w:rPr>
      </w:pPr>
    </w:p>
    <w:p w14:paraId="650437E2" w14:textId="77777777" w:rsidR="009442CE" w:rsidRDefault="009442CE">
      <w:pPr>
        <w:pStyle w:val="div"/>
        <w:spacing w:line="160" w:lineRule="exact"/>
        <w:jc w:val="center"/>
        <w:rPr>
          <w:sz w:val="22"/>
          <w:szCs w:val="22"/>
        </w:rPr>
      </w:pPr>
    </w:p>
    <w:p w14:paraId="6DE0D09C" w14:textId="583DF7AF" w:rsidR="009442CE" w:rsidRDefault="00000000">
      <w:pPr>
        <w:spacing w:line="260" w:lineRule="atLeast"/>
        <w:jc w:val="center"/>
        <w:textAlignment w:val="auto"/>
        <w:rPr>
          <w:rStyle w:val="span"/>
          <w:sz w:val="22"/>
          <w:szCs w:val="22"/>
        </w:rPr>
      </w:pPr>
      <w:r>
        <w:rPr>
          <w:rStyle w:val="span"/>
          <w:sz w:val="22"/>
          <w:szCs w:val="22"/>
        </w:rPr>
        <w:t>75 Hawthorne Crescent</w:t>
      </w:r>
      <w:r w:rsidR="003E6180">
        <w:rPr>
          <w:rStyle w:val="span"/>
          <w:sz w:val="22"/>
          <w:szCs w:val="22"/>
        </w:rPr>
        <w:t>,,</w:t>
      </w:r>
      <w:r>
        <w:rPr>
          <w:rStyle w:val="span"/>
          <w:sz w:val="22"/>
          <w:szCs w:val="22"/>
        </w:rPr>
        <w:t> Mexborough, South Yorkshire</w:t>
      </w:r>
      <w:r>
        <w:rPr>
          <w:rStyle w:val="divdocumentzipsuffix"/>
          <w:sz w:val="22"/>
          <w:szCs w:val="22"/>
        </w:rPr>
        <w:t> </w:t>
      </w:r>
      <w:r>
        <w:rPr>
          <w:rStyle w:val="span"/>
          <w:sz w:val="22"/>
          <w:szCs w:val="22"/>
        </w:rPr>
        <w:t>S64 9EJ</w:t>
      </w:r>
      <w:r>
        <w:rPr>
          <w:rStyle w:val="divdocumentzipsuffix"/>
          <w:sz w:val="22"/>
          <w:szCs w:val="22"/>
        </w:rPr>
        <w:t xml:space="preserve"> </w:t>
      </w:r>
      <w:r>
        <w:rPr>
          <w:rStyle w:val="sprtr"/>
        </w:rPr>
        <w:t>    </w:t>
      </w:r>
      <w:r>
        <w:rPr>
          <w:rStyle w:val="sprtr"/>
          <w:rFonts w:ascii="Cambria Math" w:eastAsia="Cambria Math" w:hAnsi="Cambria Math" w:cs="Cambria Math"/>
        </w:rPr>
        <w:t>◆</w:t>
      </w:r>
      <w:r>
        <w:rPr>
          <w:rStyle w:val="sprtr"/>
        </w:rPr>
        <w:t>    </w:t>
      </w:r>
      <w:r>
        <w:rPr>
          <w:rStyle w:val="documentulli"/>
          <w:sz w:val="22"/>
          <w:szCs w:val="22"/>
        </w:rPr>
        <w:t> </w:t>
      </w:r>
      <w:r>
        <w:rPr>
          <w:rStyle w:val="span"/>
          <w:sz w:val="22"/>
          <w:szCs w:val="22"/>
        </w:rPr>
        <w:t>07460333101</w:t>
      </w:r>
      <w:r>
        <w:rPr>
          <w:rStyle w:val="documentulli"/>
          <w:sz w:val="22"/>
          <w:szCs w:val="22"/>
        </w:rPr>
        <w:t xml:space="preserve"> </w:t>
      </w:r>
      <w:r>
        <w:rPr>
          <w:rStyle w:val="sprtr"/>
        </w:rPr>
        <w:t>    </w:t>
      </w:r>
      <w:r>
        <w:rPr>
          <w:rStyle w:val="sprtr"/>
          <w:rFonts w:ascii="Cambria Math" w:eastAsia="Cambria Math" w:hAnsi="Cambria Math" w:cs="Cambria Math"/>
        </w:rPr>
        <w:t>◆</w:t>
      </w:r>
      <w:r>
        <w:rPr>
          <w:rStyle w:val="sprtr"/>
        </w:rPr>
        <w:t>    </w:t>
      </w:r>
      <w:r>
        <w:rPr>
          <w:rStyle w:val="span"/>
          <w:sz w:val="22"/>
          <w:szCs w:val="22"/>
        </w:rPr>
        <w:t>liamaddison88@gmail.com</w:t>
      </w:r>
      <w:r>
        <w:rPr>
          <w:sz w:val="22"/>
          <w:szCs w:val="22"/>
        </w:rPr>
        <w:t> </w:t>
      </w:r>
    </w:p>
    <w:p w14:paraId="64AFE602" w14:textId="77777777" w:rsidR="009442CE" w:rsidRDefault="00000000">
      <w:pPr>
        <w:pStyle w:val="divdocumentdivheading"/>
        <w:tabs>
          <w:tab w:val="left" w:pos="3812"/>
          <w:tab w:val="left" w:pos="10900"/>
        </w:tabs>
        <w:spacing w:before="240" w:line="280" w:lineRule="atLeast"/>
        <w:jc w:val="center"/>
        <w:rPr>
          <w:smallCaps/>
        </w:rPr>
      </w:pPr>
      <w:r>
        <w:rPr>
          <w:smallCaps/>
        </w:rPr>
        <w:t xml:space="preserve"> </w:t>
      </w:r>
      <w:r>
        <w:rPr>
          <w:strike/>
          <w:color w:val="000000"/>
          <w:sz w:val="30"/>
        </w:rPr>
        <w:tab/>
      </w:r>
      <w:r>
        <w:rPr>
          <w:rStyle w:val="divdocumentdivsectiontitle"/>
          <w:smallCaps/>
          <w:shd w:val="clear" w:color="auto" w:fill="FFFFFF"/>
        </w:rPr>
        <w:t xml:space="preserve">   Professional summary   </w:t>
      </w:r>
      <w:r>
        <w:rPr>
          <w:strike/>
          <w:color w:val="000000"/>
          <w:sz w:val="30"/>
        </w:rPr>
        <w:tab/>
      </w:r>
    </w:p>
    <w:p w14:paraId="4B17C5F3" w14:textId="77777777" w:rsidR="009442CE" w:rsidRDefault="00000000">
      <w:pPr>
        <w:pStyle w:val="p"/>
        <w:spacing w:line="280" w:lineRule="atLeast"/>
      </w:pPr>
      <w:r>
        <w:t xml:space="preserve">Personal Statement After spending 13 years in the engineering profession predominantly in the medical device industry, I have made the choice to retrain and start my second career in the transport industry. My career thus far has been customer facing in hospital environment and has been very customer service based repairing and diagnosing problems with essential equipment in hospital all over the UK. The skills I have gained from my previous employment I think will fit well into the transport industry. I have excellent critical thinking skills, time management, customer service skills which I believe is paramount for my new career. I have </w:t>
      </w:r>
      <w:proofErr w:type="spellStart"/>
      <w:r>
        <w:t>preformed</w:t>
      </w:r>
      <w:proofErr w:type="spellEnd"/>
      <w:r>
        <w:t xml:space="preserve"> a my car to arctic training with TAL based in Sheffield and I'm looking for a company to invest time and knowledge in me so I can develop and progress in the transport industry. </w:t>
      </w:r>
    </w:p>
    <w:p w14:paraId="6A11D257" w14:textId="77777777" w:rsidR="009442CE" w:rsidRDefault="00000000">
      <w:pPr>
        <w:pStyle w:val="divdocumentdivheading"/>
        <w:tabs>
          <w:tab w:val="left" w:pos="4396"/>
          <w:tab w:val="left" w:pos="10900"/>
        </w:tabs>
        <w:spacing w:before="240" w:line="280" w:lineRule="atLeast"/>
        <w:jc w:val="center"/>
        <w:rPr>
          <w:smallCaps/>
        </w:rPr>
      </w:pPr>
      <w:r>
        <w:rPr>
          <w:smallCaps/>
        </w:rPr>
        <w:t xml:space="preserve"> </w:t>
      </w:r>
      <w:r>
        <w:rPr>
          <w:strike/>
          <w:color w:val="000000"/>
          <w:sz w:val="30"/>
        </w:rPr>
        <w:tab/>
      </w:r>
      <w:r>
        <w:rPr>
          <w:rStyle w:val="divdocumentdivsectiontitle"/>
          <w:smallCaps/>
          <w:shd w:val="clear" w:color="auto" w:fill="FFFFFF"/>
        </w:rPr>
        <w:t xml:space="preserve">   Work history   </w:t>
      </w:r>
      <w:r>
        <w:rPr>
          <w:strike/>
          <w:color w:val="000000"/>
          <w:sz w:val="30"/>
        </w:rPr>
        <w:tab/>
      </w:r>
    </w:p>
    <w:p w14:paraId="48BF565B" w14:textId="77777777" w:rsidR="009442CE" w:rsidRDefault="00000000">
      <w:pPr>
        <w:pStyle w:val="divdocumentsinglecolumn"/>
        <w:spacing w:line="280" w:lineRule="atLeast"/>
      </w:pPr>
      <w:r>
        <w:rPr>
          <w:rStyle w:val="spanjobtitle"/>
        </w:rPr>
        <w:t>3.5T Multi drop delivery driver</w:t>
      </w:r>
      <w:r>
        <w:rPr>
          <w:rStyle w:val="span"/>
        </w:rPr>
        <w:t xml:space="preserve">, 11/2022 – Current </w:t>
      </w:r>
    </w:p>
    <w:p w14:paraId="6F60B979" w14:textId="77777777" w:rsidR="009442CE" w:rsidRDefault="00000000">
      <w:pPr>
        <w:pStyle w:val="spanpaddedline"/>
        <w:spacing w:line="280" w:lineRule="atLeast"/>
      </w:pPr>
      <w:r>
        <w:rPr>
          <w:rStyle w:val="spancompanyname"/>
        </w:rPr>
        <w:t>ARGOS</w:t>
      </w:r>
      <w:r>
        <w:rPr>
          <w:rStyle w:val="span"/>
        </w:rPr>
        <w:t xml:space="preserve"> – Sheffield, South Yorkshire</w:t>
      </w:r>
    </w:p>
    <w:p w14:paraId="6CB83DAE" w14:textId="77777777" w:rsidR="009442CE" w:rsidRDefault="00000000">
      <w:pPr>
        <w:pStyle w:val="documentulliParagraph"/>
        <w:numPr>
          <w:ilvl w:val="0"/>
          <w:numId w:val="1"/>
        </w:numPr>
        <w:spacing w:after="100" w:line="280" w:lineRule="atLeast"/>
        <w:ind w:left="460" w:hanging="210"/>
        <w:rPr>
          <w:rStyle w:val="span"/>
        </w:rPr>
      </w:pPr>
      <w:r>
        <w:rPr>
          <w:rStyle w:val="span"/>
        </w:rPr>
        <w:t xml:space="preserve">Maintained detailed driving and delivery records within in house software, noting incidents and </w:t>
      </w:r>
      <w:proofErr w:type="spellStart"/>
      <w:r>
        <w:rPr>
          <w:rStyle w:val="span"/>
        </w:rPr>
        <w:t>misdeliveries</w:t>
      </w:r>
      <w:proofErr w:type="spellEnd"/>
      <w:r>
        <w:rPr>
          <w:rStyle w:val="span"/>
        </w:rPr>
        <w:t xml:space="preserve"> to ensure prompt resolution. </w:t>
      </w:r>
    </w:p>
    <w:p w14:paraId="73233D9C" w14:textId="77777777" w:rsidR="009442CE" w:rsidRDefault="00000000">
      <w:pPr>
        <w:pStyle w:val="documentulliParagraph"/>
        <w:numPr>
          <w:ilvl w:val="0"/>
          <w:numId w:val="1"/>
        </w:numPr>
        <w:spacing w:after="100" w:line="280" w:lineRule="atLeast"/>
        <w:ind w:left="460" w:hanging="210"/>
        <w:rPr>
          <w:rStyle w:val="span"/>
        </w:rPr>
      </w:pPr>
      <w:r>
        <w:rPr>
          <w:rStyle w:val="span"/>
        </w:rPr>
        <w:t xml:space="preserve">Retained excellent local area knowledge to plan optimal routes. </w:t>
      </w:r>
    </w:p>
    <w:p w14:paraId="29FF7E30" w14:textId="77777777" w:rsidR="009442CE" w:rsidRDefault="00000000">
      <w:pPr>
        <w:pStyle w:val="documentullinth-last-child1Paragraph"/>
        <w:numPr>
          <w:ilvl w:val="0"/>
          <w:numId w:val="1"/>
        </w:numPr>
        <w:spacing w:line="280" w:lineRule="atLeast"/>
        <w:ind w:left="460" w:hanging="210"/>
        <w:rPr>
          <w:rStyle w:val="span"/>
        </w:rPr>
      </w:pPr>
      <w:r>
        <w:rPr>
          <w:rStyle w:val="span"/>
        </w:rPr>
        <w:t xml:space="preserve">Scanned and processed deliveries using EPOD, ensuring accuracy prior to drop-off to avoid </w:t>
      </w:r>
      <w:proofErr w:type="spellStart"/>
      <w:r>
        <w:rPr>
          <w:rStyle w:val="span"/>
        </w:rPr>
        <w:t>misdelivery</w:t>
      </w:r>
      <w:proofErr w:type="spellEnd"/>
      <w:r>
        <w:rPr>
          <w:rStyle w:val="span"/>
        </w:rPr>
        <w:t xml:space="preserve">. </w:t>
      </w:r>
    </w:p>
    <w:p w14:paraId="4998BC4C" w14:textId="77777777" w:rsidR="009442CE" w:rsidRDefault="00000000">
      <w:pPr>
        <w:pStyle w:val="divdocumentsinglecolumn"/>
        <w:spacing w:before="80" w:line="280" w:lineRule="atLeast"/>
      </w:pPr>
      <w:r>
        <w:rPr>
          <w:rStyle w:val="spanjobtitle"/>
        </w:rPr>
        <w:t>SERVICE AND SUPPORT ENGINEER</w:t>
      </w:r>
      <w:r>
        <w:rPr>
          <w:rStyle w:val="span"/>
        </w:rPr>
        <w:t xml:space="preserve">, 09/2017 – 09/2022 </w:t>
      </w:r>
    </w:p>
    <w:p w14:paraId="037C86AE" w14:textId="77777777" w:rsidR="009442CE" w:rsidRDefault="00000000">
      <w:pPr>
        <w:pStyle w:val="spanpaddedline"/>
        <w:spacing w:line="280" w:lineRule="atLeast"/>
      </w:pPr>
      <w:r>
        <w:rPr>
          <w:rStyle w:val="spancompanyname"/>
        </w:rPr>
        <w:t>NANOSONICS UK LTD</w:t>
      </w:r>
      <w:r>
        <w:t xml:space="preserve"> </w:t>
      </w:r>
    </w:p>
    <w:p w14:paraId="5B47773C" w14:textId="77777777" w:rsidR="009442CE" w:rsidRDefault="00000000">
      <w:pPr>
        <w:pStyle w:val="divdocumentsinglecolumn"/>
        <w:spacing w:before="80" w:line="280" w:lineRule="atLeast"/>
      </w:pPr>
      <w:r>
        <w:rPr>
          <w:rStyle w:val="spanjobtitle"/>
        </w:rPr>
        <w:t>FIELD SERVICE ENGINEER/TEAM LEADER</w:t>
      </w:r>
      <w:r>
        <w:rPr>
          <w:rStyle w:val="span"/>
        </w:rPr>
        <w:t xml:space="preserve">, 07/2015 – 09/2017 </w:t>
      </w:r>
    </w:p>
    <w:p w14:paraId="5FB61136" w14:textId="77777777" w:rsidR="009442CE" w:rsidRDefault="00000000">
      <w:pPr>
        <w:pStyle w:val="spanpaddedline"/>
        <w:spacing w:line="280" w:lineRule="atLeast"/>
      </w:pPr>
      <w:r>
        <w:rPr>
          <w:rStyle w:val="spancompanyname"/>
        </w:rPr>
        <w:t>HILL-ROM LTD</w:t>
      </w:r>
      <w:r>
        <w:t xml:space="preserve"> </w:t>
      </w:r>
    </w:p>
    <w:p w14:paraId="66BF2B58" w14:textId="77777777" w:rsidR="009442CE" w:rsidRDefault="00000000">
      <w:pPr>
        <w:pStyle w:val="divdocumentsinglecolumn"/>
        <w:spacing w:before="80" w:line="280" w:lineRule="atLeast"/>
      </w:pPr>
      <w:r>
        <w:rPr>
          <w:rStyle w:val="spanjobtitle"/>
        </w:rPr>
        <w:t>ELECTRICAL TECHNICIAN CLARKS</w:t>
      </w:r>
      <w:r>
        <w:rPr>
          <w:rStyle w:val="span"/>
        </w:rPr>
        <w:t xml:space="preserve">, 02/2015 – 08/2015 </w:t>
      </w:r>
    </w:p>
    <w:p w14:paraId="4EEEA9EE" w14:textId="77777777" w:rsidR="009442CE" w:rsidRDefault="00000000">
      <w:pPr>
        <w:pStyle w:val="divdocumentsinglecolumn"/>
        <w:spacing w:before="80" w:line="280" w:lineRule="atLeast"/>
      </w:pPr>
      <w:r>
        <w:rPr>
          <w:rStyle w:val="spanjobtitle"/>
        </w:rPr>
        <w:t>SYSTEMS TECHNICIAN / ENGINEER / TEAM LEADER</w:t>
      </w:r>
      <w:r>
        <w:rPr>
          <w:rStyle w:val="span"/>
        </w:rPr>
        <w:t xml:space="preserve">, 05/2010 – 02/2015 </w:t>
      </w:r>
    </w:p>
    <w:p w14:paraId="34F9FCEF" w14:textId="77777777" w:rsidR="009442CE" w:rsidRDefault="00000000">
      <w:pPr>
        <w:pStyle w:val="spanpaddedline"/>
        <w:spacing w:line="280" w:lineRule="atLeast"/>
      </w:pPr>
      <w:r>
        <w:rPr>
          <w:rStyle w:val="spancompanyname"/>
        </w:rPr>
        <w:t>MEDIPLAN LTD</w:t>
      </w:r>
      <w:r>
        <w:t xml:space="preserve"> </w:t>
      </w:r>
    </w:p>
    <w:p w14:paraId="75691EC2" w14:textId="77777777" w:rsidR="009442CE" w:rsidRDefault="00000000">
      <w:pPr>
        <w:pStyle w:val="divdocumentdivheading"/>
        <w:tabs>
          <w:tab w:val="left" w:pos="4923"/>
          <w:tab w:val="left" w:pos="10900"/>
        </w:tabs>
        <w:spacing w:before="240" w:line="280" w:lineRule="atLeast"/>
        <w:jc w:val="center"/>
        <w:rPr>
          <w:smallCaps/>
        </w:rPr>
      </w:pPr>
      <w:r>
        <w:rPr>
          <w:smallCaps/>
        </w:rPr>
        <w:t xml:space="preserve"> </w:t>
      </w:r>
      <w:r>
        <w:rPr>
          <w:strike/>
          <w:color w:val="000000"/>
          <w:sz w:val="30"/>
        </w:rPr>
        <w:tab/>
      </w:r>
      <w:r>
        <w:rPr>
          <w:rStyle w:val="divdocumentdivsectiontitle"/>
          <w:smallCaps/>
          <w:shd w:val="clear" w:color="auto" w:fill="FFFFFF"/>
        </w:rPr>
        <w:t xml:space="preserve">   Skills   </w:t>
      </w:r>
      <w:r>
        <w:rPr>
          <w:strike/>
          <w:color w:val="000000"/>
          <w:sz w:val="30"/>
        </w:rPr>
        <w:tab/>
      </w:r>
    </w:p>
    <w:tbl>
      <w:tblPr>
        <w:tblStyle w:val="divdocumenttable"/>
        <w:tblW w:w="0" w:type="auto"/>
        <w:tblCellSpacing w:w="15" w:type="dxa"/>
        <w:tblLayout w:type="fixed"/>
        <w:tblCellMar>
          <w:left w:w="0" w:type="dxa"/>
          <w:right w:w="0" w:type="dxa"/>
        </w:tblCellMar>
        <w:tblLook w:val="05E0" w:firstRow="1" w:lastRow="1" w:firstColumn="1" w:lastColumn="1" w:noHBand="0" w:noVBand="1"/>
      </w:tblPr>
      <w:tblGrid>
        <w:gridCol w:w="5498"/>
        <w:gridCol w:w="5498"/>
      </w:tblGrid>
      <w:tr w:rsidR="009442CE" w14:paraId="686E5FB4" w14:textId="77777777">
        <w:trPr>
          <w:tblCellSpacing w:w="15" w:type="dxa"/>
        </w:trPr>
        <w:tc>
          <w:tcPr>
            <w:tcW w:w="5453" w:type="dxa"/>
            <w:tcMar>
              <w:top w:w="0" w:type="dxa"/>
              <w:left w:w="0" w:type="dxa"/>
              <w:bottom w:w="0" w:type="dxa"/>
              <w:right w:w="0" w:type="dxa"/>
            </w:tcMar>
            <w:hideMark/>
          </w:tcPr>
          <w:p w14:paraId="5CCDF2AF" w14:textId="77777777" w:rsidR="009442CE" w:rsidRDefault="00000000">
            <w:pPr>
              <w:pStyle w:val="documentulliParagraph"/>
              <w:numPr>
                <w:ilvl w:val="0"/>
                <w:numId w:val="2"/>
              </w:numPr>
              <w:spacing w:after="100" w:line="280" w:lineRule="atLeast"/>
              <w:ind w:left="460" w:hanging="210"/>
            </w:pPr>
            <w:r>
              <w:t xml:space="preserve">Customer relations </w:t>
            </w:r>
          </w:p>
          <w:p w14:paraId="63E4074D" w14:textId="77777777" w:rsidR="009442CE" w:rsidRDefault="00000000">
            <w:pPr>
              <w:pStyle w:val="documentulliParagraph"/>
              <w:numPr>
                <w:ilvl w:val="0"/>
                <w:numId w:val="2"/>
              </w:numPr>
              <w:spacing w:after="100" w:line="280" w:lineRule="atLeast"/>
              <w:ind w:left="460" w:hanging="210"/>
            </w:pPr>
            <w:r>
              <w:t xml:space="preserve">Loss prevention </w:t>
            </w:r>
          </w:p>
          <w:p w14:paraId="3DF90C1C" w14:textId="77777777" w:rsidR="009442CE" w:rsidRDefault="00000000">
            <w:pPr>
              <w:pStyle w:val="documentulliParagraph"/>
              <w:numPr>
                <w:ilvl w:val="0"/>
                <w:numId w:val="2"/>
              </w:numPr>
              <w:spacing w:after="100" w:line="280" w:lineRule="atLeast"/>
              <w:ind w:left="460" w:hanging="210"/>
            </w:pPr>
            <w:r>
              <w:t xml:space="preserve">CPC </w:t>
            </w:r>
          </w:p>
          <w:p w14:paraId="165260AC" w14:textId="77777777" w:rsidR="009442CE" w:rsidRDefault="00000000">
            <w:pPr>
              <w:pStyle w:val="documentulliParagraph"/>
              <w:numPr>
                <w:ilvl w:val="0"/>
                <w:numId w:val="2"/>
              </w:numPr>
              <w:spacing w:after="100" w:line="280" w:lineRule="atLeast"/>
              <w:ind w:left="460" w:hanging="210"/>
            </w:pPr>
            <w:r>
              <w:t xml:space="preserve">GPS operation </w:t>
            </w:r>
          </w:p>
          <w:p w14:paraId="7153596F" w14:textId="77777777" w:rsidR="009442CE" w:rsidRDefault="00000000">
            <w:pPr>
              <w:pStyle w:val="documentulliParagraph"/>
              <w:numPr>
                <w:ilvl w:val="0"/>
                <w:numId w:val="2"/>
              </w:numPr>
              <w:spacing w:after="100" w:line="280" w:lineRule="atLeast"/>
              <w:ind w:left="460" w:hanging="210"/>
            </w:pPr>
            <w:proofErr w:type="spellStart"/>
            <w:r>
              <w:t>Misdelivery</w:t>
            </w:r>
            <w:proofErr w:type="spellEnd"/>
            <w:r>
              <w:t xml:space="preserve"> resolution </w:t>
            </w:r>
          </w:p>
          <w:p w14:paraId="259AE4F2" w14:textId="77777777" w:rsidR="009442CE" w:rsidRDefault="00000000">
            <w:pPr>
              <w:pStyle w:val="documentullinth-last-child1Paragraph"/>
              <w:numPr>
                <w:ilvl w:val="0"/>
                <w:numId w:val="2"/>
              </w:numPr>
              <w:spacing w:line="280" w:lineRule="atLeast"/>
              <w:ind w:left="460" w:hanging="210"/>
            </w:pPr>
            <w:r>
              <w:t xml:space="preserve">Logistical planning </w:t>
            </w:r>
          </w:p>
        </w:tc>
        <w:tc>
          <w:tcPr>
            <w:tcW w:w="5453" w:type="dxa"/>
            <w:tcBorders>
              <w:left w:val="single" w:sz="8" w:space="0" w:color="FEFDFD"/>
            </w:tcBorders>
            <w:tcMar>
              <w:top w:w="0" w:type="dxa"/>
              <w:left w:w="0" w:type="dxa"/>
              <w:bottom w:w="0" w:type="dxa"/>
              <w:right w:w="0" w:type="dxa"/>
            </w:tcMar>
            <w:hideMark/>
          </w:tcPr>
          <w:p w14:paraId="424DE7DD" w14:textId="77777777" w:rsidR="009442CE" w:rsidRDefault="00000000">
            <w:pPr>
              <w:pStyle w:val="documentulliParagraph"/>
              <w:numPr>
                <w:ilvl w:val="0"/>
                <w:numId w:val="3"/>
              </w:numPr>
              <w:spacing w:after="100" w:line="280" w:lineRule="atLeast"/>
              <w:ind w:left="460" w:hanging="210"/>
            </w:pPr>
            <w:r>
              <w:t xml:space="preserve">Dispute resolution </w:t>
            </w:r>
          </w:p>
          <w:p w14:paraId="41C4DBDB" w14:textId="77777777" w:rsidR="009442CE" w:rsidRDefault="00000000">
            <w:pPr>
              <w:pStyle w:val="documentulliParagraph"/>
              <w:numPr>
                <w:ilvl w:val="0"/>
                <w:numId w:val="3"/>
              </w:numPr>
              <w:spacing w:after="100" w:line="280" w:lineRule="atLeast"/>
              <w:ind w:left="460" w:hanging="210"/>
            </w:pPr>
            <w:r>
              <w:t xml:space="preserve">Vehicle maintenance </w:t>
            </w:r>
          </w:p>
          <w:p w14:paraId="383340D8" w14:textId="77777777" w:rsidR="009442CE" w:rsidRDefault="00000000">
            <w:pPr>
              <w:pStyle w:val="documentulliParagraph"/>
              <w:numPr>
                <w:ilvl w:val="0"/>
                <w:numId w:val="3"/>
              </w:numPr>
              <w:spacing w:after="100" w:line="280" w:lineRule="atLeast"/>
              <w:ind w:left="460" w:hanging="210"/>
            </w:pPr>
            <w:r>
              <w:t xml:space="preserve">GPS and navigation apps </w:t>
            </w:r>
          </w:p>
          <w:p w14:paraId="214B619B" w14:textId="77777777" w:rsidR="009442CE" w:rsidRDefault="00000000">
            <w:pPr>
              <w:pStyle w:val="documentulliParagraph"/>
              <w:numPr>
                <w:ilvl w:val="0"/>
                <w:numId w:val="3"/>
              </w:numPr>
              <w:spacing w:after="100" w:line="280" w:lineRule="atLeast"/>
              <w:ind w:left="460" w:hanging="210"/>
            </w:pPr>
            <w:r>
              <w:t xml:space="preserve">Vehicle loading and unloading </w:t>
            </w:r>
          </w:p>
          <w:p w14:paraId="63EC478E" w14:textId="77777777" w:rsidR="009442CE" w:rsidRDefault="00000000">
            <w:pPr>
              <w:pStyle w:val="documentulliParagraph"/>
              <w:numPr>
                <w:ilvl w:val="0"/>
                <w:numId w:val="3"/>
              </w:numPr>
              <w:spacing w:after="100" w:line="280" w:lineRule="atLeast"/>
              <w:ind w:left="460" w:hanging="210"/>
            </w:pPr>
            <w:r>
              <w:t xml:space="preserve">Vehicle safety checks </w:t>
            </w:r>
          </w:p>
          <w:p w14:paraId="7A820107" w14:textId="77777777" w:rsidR="009442CE" w:rsidRDefault="00000000">
            <w:pPr>
              <w:pStyle w:val="documentullinth-last-child1Paragraph"/>
              <w:numPr>
                <w:ilvl w:val="0"/>
                <w:numId w:val="3"/>
              </w:numPr>
              <w:spacing w:line="280" w:lineRule="atLeast"/>
              <w:ind w:left="460" w:hanging="210"/>
            </w:pPr>
            <w:r>
              <w:t xml:space="preserve">Tractor-trailer driving </w:t>
            </w:r>
          </w:p>
        </w:tc>
      </w:tr>
    </w:tbl>
    <w:p w14:paraId="6D5A6776" w14:textId="77777777" w:rsidR="009442CE" w:rsidRDefault="00000000">
      <w:pPr>
        <w:pStyle w:val="documentulliParagraph"/>
        <w:numPr>
          <w:ilvl w:val="0"/>
          <w:numId w:val="4"/>
        </w:numPr>
        <w:spacing w:after="100" w:line="280" w:lineRule="atLeast"/>
        <w:ind w:left="460" w:hanging="210"/>
        <w:rPr>
          <w:vanish/>
        </w:rPr>
      </w:pPr>
      <w:r>
        <w:rPr>
          <w:vanish/>
        </w:rPr>
        <w:t xml:space="preserve">Customer relations </w:t>
      </w:r>
    </w:p>
    <w:p w14:paraId="4040095C" w14:textId="77777777" w:rsidR="009442CE" w:rsidRDefault="00000000">
      <w:pPr>
        <w:pStyle w:val="documentulliParagraph"/>
        <w:numPr>
          <w:ilvl w:val="0"/>
          <w:numId w:val="4"/>
        </w:numPr>
        <w:spacing w:after="100" w:line="280" w:lineRule="atLeast"/>
        <w:ind w:left="460" w:hanging="210"/>
        <w:rPr>
          <w:vanish/>
        </w:rPr>
      </w:pPr>
      <w:r>
        <w:rPr>
          <w:vanish/>
        </w:rPr>
        <w:t xml:space="preserve">Loss prevention </w:t>
      </w:r>
    </w:p>
    <w:p w14:paraId="73B3F30C" w14:textId="77777777" w:rsidR="009442CE" w:rsidRDefault="00000000">
      <w:pPr>
        <w:pStyle w:val="documentulliParagraph"/>
        <w:numPr>
          <w:ilvl w:val="0"/>
          <w:numId w:val="4"/>
        </w:numPr>
        <w:spacing w:after="100" w:line="280" w:lineRule="atLeast"/>
        <w:ind w:left="460" w:hanging="210"/>
        <w:rPr>
          <w:vanish/>
        </w:rPr>
      </w:pPr>
      <w:r>
        <w:rPr>
          <w:vanish/>
        </w:rPr>
        <w:t xml:space="preserve">CPC </w:t>
      </w:r>
    </w:p>
    <w:p w14:paraId="59801163" w14:textId="77777777" w:rsidR="009442CE" w:rsidRDefault="00000000">
      <w:pPr>
        <w:pStyle w:val="documentulliParagraph"/>
        <w:numPr>
          <w:ilvl w:val="0"/>
          <w:numId w:val="4"/>
        </w:numPr>
        <w:spacing w:after="100" w:line="280" w:lineRule="atLeast"/>
        <w:ind w:left="460" w:hanging="210"/>
        <w:rPr>
          <w:vanish/>
        </w:rPr>
      </w:pPr>
      <w:r>
        <w:rPr>
          <w:vanish/>
        </w:rPr>
        <w:t xml:space="preserve">GPS operation </w:t>
      </w:r>
    </w:p>
    <w:p w14:paraId="2127F0E3" w14:textId="77777777" w:rsidR="009442CE" w:rsidRDefault="00000000">
      <w:pPr>
        <w:pStyle w:val="documentulliParagraph"/>
        <w:numPr>
          <w:ilvl w:val="0"/>
          <w:numId w:val="4"/>
        </w:numPr>
        <w:spacing w:after="100" w:line="280" w:lineRule="atLeast"/>
        <w:ind w:left="460" w:hanging="210"/>
        <w:rPr>
          <w:vanish/>
        </w:rPr>
      </w:pPr>
      <w:r>
        <w:rPr>
          <w:vanish/>
        </w:rPr>
        <w:t xml:space="preserve">Misdelivery resolution </w:t>
      </w:r>
    </w:p>
    <w:p w14:paraId="1450F9DA" w14:textId="77777777" w:rsidR="009442CE" w:rsidRDefault="00000000">
      <w:pPr>
        <w:pStyle w:val="documentullinth-last-child1Paragraph"/>
        <w:numPr>
          <w:ilvl w:val="0"/>
          <w:numId w:val="4"/>
        </w:numPr>
        <w:spacing w:line="280" w:lineRule="atLeast"/>
        <w:ind w:left="460" w:hanging="210"/>
        <w:rPr>
          <w:vanish/>
        </w:rPr>
      </w:pPr>
      <w:r>
        <w:rPr>
          <w:vanish/>
        </w:rPr>
        <w:t xml:space="preserve">Logistical planning </w:t>
      </w:r>
    </w:p>
    <w:p w14:paraId="018DDB51" w14:textId="77777777" w:rsidR="009442CE" w:rsidRDefault="009442CE">
      <w:pPr>
        <w:pStyle w:val="div"/>
        <w:spacing w:line="100" w:lineRule="exact"/>
        <w:rPr>
          <w:vanish/>
        </w:rPr>
      </w:pPr>
    </w:p>
    <w:p w14:paraId="3A2371F7" w14:textId="77777777" w:rsidR="009442CE" w:rsidRDefault="00000000">
      <w:pPr>
        <w:pStyle w:val="documentulliParagraph"/>
        <w:numPr>
          <w:ilvl w:val="0"/>
          <w:numId w:val="5"/>
        </w:numPr>
        <w:spacing w:after="100" w:line="280" w:lineRule="atLeast"/>
        <w:ind w:left="460" w:hanging="210"/>
        <w:rPr>
          <w:vanish/>
        </w:rPr>
      </w:pPr>
      <w:r>
        <w:rPr>
          <w:vanish/>
        </w:rPr>
        <w:t xml:space="preserve">Dispute resolution </w:t>
      </w:r>
    </w:p>
    <w:p w14:paraId="7CD7EBC4" w14:textId="77777777" w:rsidR="009442CE" w:rsidRDefault="00000000">
      <w:pPr>
        <w:pStyle w:val="documentulliParagraph"/>
        <w:numPr>
          <w:ilvl w:val="0"/>
          <w:numId w:val="5"/>
        </w:numPr>
        <w:spacing w:after="100" w:line="280" w:lineRule="atLeast"/>
        <w:ind w:left="460" w:hanging="210"/>
        <w:rPr>
          <w:vanish/>
        </w:rPr>
      </w:pPr>
      <w:r>
        <w:rPr>
          <w:vanish/>
        </w:rPr>
        <w:t xml:space="preserve">Vehicle maintenance </w:t>
      </w:r>
    </w:p>
    <w:p w14:paraId="027CBE1C" w14:textId="77777777" w:rsidR="009442CE" w:rsidRDefault="00000000">
      <w:pPr>
        <w:pStyle w:val="documentulliParagraph"/>
        <w:numPr>
          <w:ilvl w:val="0"/>
          <w:numId w:val="5"/>
        </w:numPr>
        <w:spacing w:after="100" w:line="280" w:lineRule="atLeast"/>
        <w:ind w:left="460" w:hanging="210"/>
        <w:rPr>
          <w:vanish/>
        </w:rPr>
      </w:pPr>
      <w:r>
        <w:rPr>
          <w:vanish/>
        </w:rPr>
        <w:t xml:space="preserve">GPS and navigation apps </w:t>
      </w:r>
    </w:p>
    <w:p w14:paraId="0695EE0D" w14:textId="77777777" w:rsidR="009442CE" w:rsidRDefault="00000000">
      <w:pPr>
        <w:pStyle w:val="documentulliParagraph"/>
        <w:numPr>
          <w:ilvl w:val="0"/>
          <w:numId w:val="5"/>
        </w:numPr>
        <w:spacing w:after="100" w:line="280" w:lineRule="atLeast"/>
        <w:ind w:left="460" w:hanging="210"/>
        <w:rPr>
          <w:vanish/>
        </w:rPr>
      </w:pPr>
      <w:r>
        <w:rPr>
          <w:vanish/>
        </w:rPr>
        <w:t xml:space="preserve">Vehicle loading and unloading </w:t>
      </w:r>
    </w:p>
    <w:p w14:paraId="40DA0CD7" w14:textId="77777777" w:rsidR="009442CE" w:rsidRDefault="00000000">
      <w:pPr>
        <w:pStyle w:val="documentulliParagraph"/>
        <w:numPr>
          <w:ilvl w:val="0"/>
          <w:numId w:val="5"/>
        </w:numPr>
        <w:spacing w:after="100" w:line="280" w:lineRule="atLeast"/>
        <w:ind w:left="460" w:hanging="210"/>
        <w:rPr>
          <w:vanish/>
        </w:rPr>
      </w:pPr>
      <w:r>
        <w:rPr>
          <w:vanish/>
        </w:rPr>
        <w:t xml:space="preserve">Vehicle safety checks </w:t>
      </w:r>
    </w:p>
    <w:p w14:paraId="082B73B5" w14:textId="77777777" w:rsidR="009442CE" w:rsidRDefault="00000000">
      <w:pPr>
        <w:pStyle w:val="documentullinth-last-child1Paragraph"/>
        <w:numPr>
          <w:ilvl w:val="0"/>
          <w:numId w:val="5"/>
        </w:numPr>
        <w:spacing w:line="280" w:lineRule="atLeast"/>
        <w:ind w:left="460" w:hanging="210"/>
        <w:rPr>
          <w:vanish/>
        </w:rPr>
      </w:pPr>
      <w:r>
        <w:rPr>
          <w:vanish/>
        </w:rPr>
        <w:t xml:space="preserve">Tractor-trailer driving </w:t>
      </w:r>
    </w:p>
    <w:p w14:paraId="0602A89F" w14:textId="77777777" w:rsidR="009442CE" w:rsidRDefault="00000000">
      <w:pPr>
        <w:pStyle w:val="divdocumentdivheading"/>
        <w:tabs>
          <w:tab w:val="left" w:pos="4718"/>
          <w:tab w:val="left" w:pos="10900"/>
        </w:tabs>
        <w:spacing w:before="240" w:line="280" w:lineRule="atLeast"/>
        <w:jc w:val="center"/>
        <w:rPr>
          <w:smallCaps/>
        </w:rPr>
      </w:pPr>
      <w:r>
        <w:rPr>
          <w:smallCaps/>
        </w:rPr>
        <w:t xml:space="preserve"> </w:t>
      </w:r>
      <w:r>
        <w:rPr>
          <w:strike/>
          <w:color w:val="000000"/>
          <w:sz w:val="30"/>
        </w:rPr>
        <w:tab/>
      </w:r>
      <w:r>
        <w:rPr>
          <w:rStyle w:val="divdocumentdivsectiontitle"/>
          <w:smallCaps/>
          <w:shd w:val="clear" w:color="auto" w:fill="FFFFFF"/>
        </w:rPr>
        <w:t xml:space="preserve">   </w:t>
      </w:r>
      <w:proofErr w:type="spellStart"/>
      <w:r>
        <w:rPr>
          <w:rStyle w:val="divdocumentdivsectiontitle"/>
          <w:smallCaps/>
          <w:shd w:val="clear" w:color="auto" w:fill="FFFFFF"/>
        </w:rPr>
        <w:t>Licences</w:t>
      </w:r>
      <w:proofErr w:type="spellEnd"/>
      <w:r>
        <w:rPr>
          <w:rStyle w:val="divdocumentdivsectiontitle"/>
          <w:smallCaps/>
          <w:shd w:val="clear" w:color="auto" w:fill="FFFFFF"/>
        </w:rPr>
        <w:t xml:space="preserve">   </w:t>
      </w:r>
      <w:r>
        <w:rPr>
          <w:strike/>
          <w:color w:val="000000"/>
          <w:sz w:val="30"/>
        </w:rPr>
        <w:tab/>
      </w:r>
    </w:p>
    <w:p w14:paraId="2F0B8247" w14:textId="77777777" w:rsidR="009442CE" w:rsidRDefault="00000000">
      <w:pPr>
        <w:pStyle w:val="documentullinth-last-child1Paragraph"/>
        <w:numPr>
          <w:ilvl w:val="0"/>
          <w:numId w:val="6"/>
        </w:numPr>
        <w:spacing w:line="280" w:lineRule="atLeast"/>
        <w:ind w:left="460" w:hanging="210"/>
      </w:pPr>
      <w:r>
        <w:t xml:space="preserve">CE, C1E, C, C1, CPC and DIGI CARD </w:t>
      </w:r>
    </w:p>
    <w:sectPr w:rsidR="009442CE">
      <w:pgSz w:w="11906" w:h="16838"/>
      <w:pgMar w:top="500" w:right="500" w:bottom="500" w:left="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7D2C6C98">
      <w:start w:val="1"/>
      <w:numFmt w:val="bullet"/>
      <w:lvlText w:val=""/>
      <w:lvlJc w:val="left"/>
      <w:pPr>
        <w:ind w:left="720" w:hanging="360"/>
      </w:pPr>
      <w:rPr>
        <w:rFonts w:ascii="Symbol" w:hAnsi="Symbol"/>
      </w:rPr>
    </w:lvl>
    <w:lvl w:ilvl="1" w:tplc="6A0A9B74">
      <w:start w:val="1"/>
      <w:numFmt w:val="bullet"/>
      <w:lvlText w:val="o"/>
      <w:lvlJc w:val="left"/>
      <w:pPr>
        <w:tabs>
          <w:tab w:val="num" w:pos="1440"/>
        </w:tabs>
        <w:ind w:left="1440" w:hanging="360"/>
      </w:pPr>
      <w:rPr>
        <w:rFonts w:ascii="Courier New" w:hAnsi="Courier New"/>
      </w:rPr>
    </w:lvl>
    <w:lvl w:ilvl="2" w:tplc="4BF43528">
      <w:start w:val="1"/>
      <w:numFmt w:val="bullet"/>
      <w:lvlText w:val=""/>
      <w:lvlJc w:val="left"/>
      <w:pPr>
        <w:tabs>
          <w:tab w:val="num" w:pos="2160"/>
        </w:tabs>
        <w:ind w:left="2160" w:hanging="360"/>
      </w:pPr>
      <w:rPr>
        <w:rFonts w:ascii="Wingdings" w:hAnsi="Wingdings"/>
      </w:rPr>
    </w:lvl>
    <w:lvl w:ilvl="3" w:tplc="AE72C61C">
      <w:start w:val="1"/>
      <w:numFmt w:val="bullet"/>
      <w:lvlText w:val=""/>
      <w:lvlJc w:val="left"/>
      <w:pPr>
        <w:tabs>
          <w:tab w:val="num" w:pos="2880"/>
        </w:tabs>
        <w:ind w:left="2880" w:hanging="360"/>
      </w:pPr>
      <w:rPr>
        <w:rFonts w:ascii="Symbol" w:hAnsi="Symbol"/>
      </w:rPr>
    </w:lvl>
    <w:lvl w:ilvl="4" w:tplc="C046DC32">
      <w:start w:val="1"/>
      <w:numFmt w:val="bullet"/>
      <w:lvlText w:val="o"/>
      <w:lvlJc w:val="left"/>
      <w:pPr>
        <w:tabs>
          <w:tab w:val="num" w:pos="3600"/>
        </w:tabs>
        <w:ind w:left="3600" w:hanging="360"/>
      </w:pPr>
      <w:rPr>
        <w:rFonts w:ascii="Courier New" w:hAnsi="Courier New"/>
      </w:rPr>
    </w:lvl>
    <w:lvl w:ilvl="5" w:tplc="0FCE8D44">
      <w:start w:val="1"/>
      <w:numFmt w:val="bullet"/>
      <w:lvlText w:val=""/>
      <w:lvlJc w:val="left"/>
      <w:pPr>
        <w:tabs>
          <w:tab w:val="num" w:pos="4320"/>
        </w:tabs>
        <w:ind w:left="4320" w:hanging="360"/>
      </w:pPr>
      <w:rPr>
        <w:rFonts w:ascii="Wingdings" w:hAnsi="Wingdings"/>
      </w:rPr>
    </w:lvl>
    <w:lvl w:ilvl="6" w:tplc="D6200D5E">
      <w:start w:val="1"/>
      <w:numFmt w:val="bullet"/>
      <w:lvlText w:val=""/>
      <w:lvlJc w:val="left"/>
      <w:pPr>
        <w:tabs>
          <w:tab w:val="num" w:pos="5040"/>
        </w:tabs>
        <w:ind w:left="5040" w:hanging="360"/>
      </w:pPr>
      <w:rPr>
        <w:rFonts w:ascii="Symbol" w:hAnsi="Symbol"/>
      </w:rPr>
    </w:lvl>
    <w:lvl w:ilvl="7" w:tplc="239EBFFA">
      <w:start w:val="1"/>
      <w:numFmt w:val="bullet"/>
      <w:lvlText w:val="o"/>
      <w:lvlJc w:val="left"/>
      <w:pPr>
        <w:tabs>
          <w:tab w:val="num" w:pos="5760"/>
        </w:tabs>
        <w:ind w:left="5760" w:hanging="360"/>
      </w:pPr>
      <w:rPr>
        <w:rFonts w:ascii="Courier New" w:hAnsi="Courier New"/>
      </w:rPr>
    </w:lvl>
    <w:lvl w:ilvl="8" w:tplc="4F481050">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E800A44">
      <w:start w:val="1"/>
      <w:numFmt w:val="bullet"/>
      <w:lvlText w:val=""/>
      <w:lvlJc w:val="left"/>
      <w:pPr>
        <w:ind w:left="720" w:hanging="360"/>
      </w:pPr>
      <w:rPr>
        <w:rFonts w:ascii="Symbol" w:hAnsi="Symbol"/>
      </w:rPr>
    </w:lvl>
    <w:lvl w:ilvl="1" w:tplc="1F94ECF0">
      <w:start w:val="1"/>
      <w:numFmt w:val="bullet"/>
      <w:lvlText w:val="o"/>
      <w:lvlJc w:val="left"/>
      <w:pPr>
        <w:tabs>
          <w:tab w:val="num" w:pos="1440"/>
        </w:tabs>
        <w:ind w:left="1440" w:hanging="360"/>
      </w:pPr>
      <w:rPr>
        <w:rFonts w:ascii="Courier New" w:hAnsi="Courier New"/>
      </w:rPr>
    </w:lvl>
    <w:lvl w:ilvl="2" w:tplc="49F6EDB4">
      <w:start w:val="1"/>
      <w:numFmt w:val="bullet"/>
      <w:lvlText w:val=""/>
      <w:lvlJc w:val="left"/>
      <w:pPr>
        <w:tabs>
          <w:tab w:val="num" w:pos="2160"/>
        </w:tabs>
        <w:ind w:left="2160" w:hanging="360"/>
      </w:pPr>
      <w:rPr>
        <w:rFonts w:ascii="Wingdings" w:hAnsi="Wingdings"/>
      </w:rPr>
    </w:lvl>
    <w:lvl w:ilvl="3" w:tplc="BA002432">
      <w:start w:val="1"/>
      <w:numFmt w:val="bullet"/>
      <w:lvlText w:val=""/>
      <w:lvlJc w:val="left"/>
      <w:pPr>
        <w:tabs>
          <w:tab w:val="num" w:pos="2880"/>
        </w:tabs>
        <w:ind w:left="2880" w:hanging="360"/>
      </w:pPr>
      <w:rPr>
        <w:rFonts w:ascii="Symbol" w:hAnsi="Symbol"/>
      </w:rPr>
    </w:lvl>
    <w:lvl w:ilvl="4" w:tplc="0FA0C7A4">
      <w:start w:val="1"/>
      <w:numFmt w:val="bullet"/>
      <w:lvlText w:val="o"/>
      <w:lvlJc w:val="left"/>
      <w:pPr>
        <w:tabs>
          <w:tab w:val="num" w:pos="3600"/>
        </w:tabs>
        <w:ind w:left="3600" w:hanging="360"/>
      </w:pPr>
      <w:rPr>
        <w:rFonts w:ascii="Courier New" w:hAnsi="Courier New"/>
      </w:rPr>
    </w:lvl>
    <w:lvl w:ilvl="5" w:tplc="955C7536">
      <w:start w:val="1"/>
      <w:numFmt w:val="bullet"/>
      <w:lvlText w:val=""/>
      <w:lvlJc w:val="left"/>
      <w:pPr>
        <w:tabs>
          <w:tab w:val="num" w:pos="4320"/>
        </w:tabs>
        <w:ind w:left="4320" w:hanging="360"/>
      </w:pPr>
      <w:rPr>
        <w:rFonts w:ascii="Wingdings" w:hAnsi="Wingdings"/>
      </w:rPr>
    </w:lvl>
    <w:lvl w:ilvl="6" w:tplc="057CC988">
      <w:start w:val="1"/>
      <w:numFmt w:val="bullet"/>
      <w:lvlText w:val=""/>
      <w:lvlJc w:val="left"/>
      <w:pPr>
        <w:tabs>
          <w:tab w:val="num" w:pos="5040"/>
        </w:tabs>
        <w:ind w:left="5040" w:hanging="360"/>
      </w:pPr>
      <w:rPr>
        <w:rFonts w:ascii="Symbol" w:hAnsi="Symbol"/>
      </w:rPr>
    </w:lvl>
    <w:lvl w:ilvl="7" w:tplc="E86E617C">
      <w:start w:val="1"/>
      <w:numFmt w:val="bullet"/>
      <w:lvlText w:val="o"/>
      <w:lvlJc w:val="left"/>
      <w:pPr>
        <w:tabs>
          <w:tab w:val="num" w:pos="5760"/>
        </w:tabs>
        <w:ind w:left="5760" w:hanging="360"/>
      </w:pPr>
      <w:rPr>
        <w:rFonts w:ascii="Courier New" w:hAnsi="Courier New"/>
      </w:rPr>
    </w:lvl>
    <w:lvl w:ilvl="8" w:tplc="30B4F3E2">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334E9BC0">
      <w:start w:val="1"/>
      <w:numFmt w:val="bullet"/>
      <w:lvlText w:val=""/>
      <w:lvlJc w:val="left"/>
      <w:pPr>
        <w:ind w:left="720" w:hanging="360"/>
      </w:pPr>
      <w:rPr>
        <w:rFonts w:ascii="Symbol" w:hAnsi="Symbol"/>
      </w:rPr>
    </w:lvl>
    <w:lvl w:ilvl="1" w:tplc="8AEE603C">
      <w:start w:val="1"/>
      <w:numFmt w:val="bullet"/>
      <w:lvlText w:val="o"/>
      <w:lvlJc w:val="left"/>
      <w:pPr>
        <w:tabs>
          <w:tab w:val="num" w:pos="1440"/>
        </w:tabs>
        <w:ind w:left="1440" w:hanging="360"/>
      </w:pPr>
      <w:rPr>
        <w:rFonts w:ascii="Courier New" w:hAnsi="Courier New"/>
      </w:rPr>
    </w:lvl>
    <w:lvl w:ilvl="2" w:tplc="7518AF22">
      <w:start w:val="1"/>
      <w:numFmt w:val="bullet"/>
      <w:lvlText w:val=""/>
      <w:lvlJc w:val="left"/>
      <w:pPr>
        <w:tabs>
          <w:tab w:val="num" w:pos="2160"/>
        </w:tabs>
        <w:ind w:left="2160" w:hanging="360"/>
      </w:pPr>
      <w:rPr>
        <w:rFonts w:ascii="Wingdings" w:hAnsi="Wingdings"/>
      </w:rPr>
    </w:lvl>
    <w:lvl w:ilvl="3" w:tplc="5372CB2A">
      <w:start w:val="1"/>
      <w:numFmt w:val="bullet"/>
      <w:lvlText w:val=""/>
      <w:lvlJc w:val="left"/>
      <w:pPr>
        <w:tabs>
          <w:tab w:val="num" w:pos="2880"/>
        </w:tabs>
        <w:ind w:left="2880" w:hanging="360"/>
      </w:pPr>
      <w:rPr>
        <w:rFonts w:ascii="Symbol" w:hAnsi="Symbol"/>
      </w:rPr>
    </w:lvl>
    <w:lvl w:ilvl="4" w:tplc="B31E152E">
      <w:start w:val="1"/>
      <w:numFmt w:val="bullet"/>
      <w:lvlText w:val="o"/>
      <w:lvlJc w:val="left"/>
      <w:pPr>
        <w:tabs>
          <w:tab w:val="num" w:pos="3600"/>
        </w:tabs>
        <w:ind w:left="3600" w:hanging="360"/>
      </w:pPr>
      <w:rPr>
        <w:rFonts w:ascii="Courier New" w:hAnsi="Courier New"/>
      </w:rPr>
    </w:lvl>
    <w:lvl w:ilvl="5" w:tplc="C2721078">
      <w:start w:val="1"/>
      <w:numFmt w:val="bullet"/>
      <w:lvlText w:val=""/>
      <w:lvlJc w:val="left"/>
      <w:pPr>
        <w:tabs>
          <w:tab w:val="num" w:pos="4320"/>
        </w:tabs>
        <w:ind w:left="4320" w:hanging="360"/>
      </w:pPr>
      <w:rPr>
        <w:rFonts w:ascii="Wingdings" w:hAnsi="Wingdings"/>
      </w:rPr>
    </w:lvl>
    <w:lvl w:ilvl="6" w:tplc="492C6A8C">
      <w:start w:val="1"/>
      <w:numFmt w:val="bullet"/>
      <w:lvlText w:val=""/>
      <w:lvlJc w:val="left"/>
      <w:pPr>
        <w:tabs>
          <w:tab w:val="num" w:pos="5040"/>
        </w:tabs>
        <w:ind w:left="5040" w:hanging="360"/>
      </w:pPr>
      <w:rPr>
        <w:rFonts w:ascii="Symbol" w:hAnsi="Symbol"/>
      </w:rPr>
    </w:lvl>
    <w:lvl w:ilvl="7" w:tplc="05BA26E2">
      <w:start w:val="1"/>
      <w:numFmt w:val="bullet"/>
      <w:lvlText w:val="o"/>
      <w:lvlJc w:val="left"/>
      <w:pPr>
        <w:tabs>
          <w:tab w:val="num" w:pos="5760"/>
        </w:tabs>
        <w:ind w:left="5760" w:hanging="360"/>
      </w:pPr>
      <w:rPr>
        <w:rFonts w:ascii="Courier New" w:hAnsi="Courier New"/>
      </w:rPr>
    </w:lvl>
    <w:lvl w:ilvl="8" w:tplc="2356DF14">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369C51DC">
      <w:start w:val="1"/>
      <w:numFmt w:val="bullet"/>
      <w:lvlText w:val=""/>
      <w:lvlJc w:val="left"/>
      <w:pPr>
        <w:ind w:left="720" w:hanging="360"/>
      </w:pPr>
      <w:rPr>
        <w:rFonts w:ascii="Symbol" w:hAnsi="Symbol"/>
      </w:rPr>
    </w:lvl>
    <w:lvl w:ilvl="1" w:tplc="C2FA8D38">
      <w:start w:val="1"/>
      <w:numFmt w:val="bullet"/>
      <w:lvlText w:val="o"/>
      <w:lvlJc w:val="left"/>
      <w:pPr>
        <w:tabs>
          <w:tab w:val="num" w:pos="1440"/>
        </w:tabs>
        <w:ind w:left="1440" w:hanging="360"/>
      </w:pPr>
      <w:rPr>
        <w:rFonts w:ascii="Courier New" w:hAnsi="Courier New"/>
      </w:rPr>
    </w:lvl>
    <w:lvl w:ilvl="2" w:tplc="08E220E0">
      <w:start w:val="1"/>
      <w:numFmt w:val="bullet"/>
      <w:lvlText w:val=""/>
      <w:lvlJc w:val="left"/>
      <w:pPr>
        <w:tabs>
          <w:tab w:val="num" w:pos="2160"/>
        </w:tabs>
        <w:ind w:left="2160" w:hanging="360"/>
      </w:pPr>
      <w:rPr>
        <w:rFonts w:ascii="Wingdings" w:hAnsi="Wingdings"/>
      </w:rPr>
    </w:lvl>
    <w:lvl w:ilvl="3" w:tplc="A90E191C">
      <w:start w:val="1"/>
      <w:numFmt w:val="bullet"/>
      <w:lvlText w:val=""/>
      <w:lvlJc w:val="left"/>
      <w:pPr>
        <w:tabs>
          <w:tab w:val="num" w:pos="2880"/>
        </w:tabs>
        <w:ind w:left="2880" w:hanging="360"/>
      </w:pPr>
      <w:rPr>
        <w:rFonts w:ascii="Symbol" w:hAnsi="Symbol"/>
      </w:rPr>
    </w:lvl>
    <w:lvl w:ilvl="4" w:tplc="C722FCB4">
      <w:start w:val="1"/>
      <w:numFmt w:val="bullet"/>
      <w:lvlText w:val="o"/>
      <w:lvlJc w:val="left"/>
      <w:pPr>
        <w:tabs>
          <w:tab w:val="num" w:pos="3600"/>
        </w:tabs>
        <w:ind w:left="3600" w:hanging="360"/>
      </w:pPr>
      <w:rPr>
        <w:rFonts w:ascii="Courier New" w:hAnsi="Courier New"/>
      </w:rPr>
    </w:lvl>
    <w:lvl w:ilvl="5" w:tplc="17325C64">
      <w:start w:val="1"/>
      <w:numFmt w:val="bullet"/>
      <w:lvlText w:val=""/>
      <w:lvlJc w:val="left"/>
      <w:pPr>
        <w:tabs>
          <w:tab w:val="num" w:pos="4320"/>
        </w:tabs>
        <w:ind w:left="4320" w:hanging="360"/>
      </w:pPr>
      <w:rPr>
        <w:rFonts w:ascii="Wingdings" w:hAnsi="Wingdings"/>
      </w:rPr>
    </w:lvl>
    <w:lvl w:ilvl="6" w:tplc="FFE22234">
      <w:start w:val="1"/>
      <w:numFmt w:val="bullet"/>
      <w:lvlText w:val=""/>
      <w:lvlJc w:val="left"/>
      <w:pPr>
        <w:tabs>
          <w:tab w:val="num" w:pos="5040"/>
        </w:tabs>
        <w:ind w:left="5040" w:hanging="360"/>
      </w:pPr>
      <w:rPr>
        <w:rFonts w:ascii="Symbol" w:hAnsi="Symbol"/>
      </w:rPr>
    </w:lvl>
    <w:lvl w:ilvl="7" w:tplc="95B241F6">
      <w:start w:val="1"/>
      <w:numFmt w:val="bullet"/>
      <w:lvlText w:val="o"/>
      <w:lvlJc w:val="left"/>
      <w:pPr>
        <w:tabs>
          <w:tab w:val="num" w:pos="5760"/>
        </w:tabs>
        <w:ind w:left="5760" w:hanging="360"/>
      </w:pPr>
      <w:rPr>
        <w:rFonts w:ascii="Courier New" w:hAnsi="Courier New"/>
      </w:rPr>
    </w:lvl>
    <w:lvl w:ilvl="8" w:tplc="CA28F762">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FCB65C22">
      <w:start w:val="1"/>
      <w:numFmt w:val="bullet"/>
      <w:lvlText w:val=""/>
      <w:lvlJc w:val="left"/>
      <w:pPr>
        <w:ind w:left="720" w:hanging="360"/>
      </w:pPr>
      <w:rPr>
        <w:rFonts w:ascii="Symbol" w:hAnsi="Symbol"/>
      </w:rPr>
    </w:lvl>
    <w:lvl w:ilvl="1" w:tplc="DC6EEF40">
      <w:start w:val="1"/>
      <w:numFmt w:val="bullet"/>
      <w:lvlText w:val="o"/>
      <w:lvlJc w:val="left"/>
      <w:pPr>
        <w:tabs>
          <w:tab w:val="num" w:pos="1440"/>
        </w:tabs>
        <w:ind w:left="1440" w:hanging="360"/>
      </w:pPr>
      <w:rPr>
        <w:rFonts w:ascii="Courier New" w:hAnsi="Courier New"/>
      </w:rPr>
    </w:lvl>
    <w:lvl w:ilvl="2" w:tplc="0E46DA96">
      <w:start w:val="1"/>
      <w:numFmt w:val="bullet"/>
      <w:lvlText w:val=""/>
      <w:lvlJc w:val="left"/>
      <w:pPr>
        <w:tabs>
          <w:tab w:val="num" w:pos="2160"/>
        </w:tabs>
        <w:ind w:left="2160" w:hanging="360"/>
      </w:pPr>
      <w:rPr>
        <w:rFonts w:ascii="Wingdings" w:hAnsi="Wingdings"/>
      </w:rPr>
    </w:lvl>
    <w:lvl w:ilvl="3" w:tplc="2D6AC49A">
      <w:start w:val="1"/>
      <w:numFmt w:val="bullet"/>
      <w:lvlText w:val=""/>
      <w:lvlJc w:val="left"/>
      <w:pPr>
        <w:tabs>
          <w:tab w:val="num" w:pos="2880"/>
        </w:tabs>
        <w:ind w:left="2880" w:hanging="360"/>
      </w:pPr>
      <w:rPr>
        <w:rFonts w:ascii="Symbol" w:hAnsi="Symbol"/>
      </w:rPr>
    </w:lvl>
    <w:lvl w:ilvl="4" w:tplc="F23697B8">
      <w:start w:val="1"/>
      <w:numFmt w:val="bullet"/>
      <w:lvlText w:val="o"/>
      <w:lvlJc w:val="left"/>
      <w:pPr>
        <w:tabs>
          <w:tab w:val="num" w:pos="3600"/>
        </w:tabs>
        <w:ind w:left="3600" w:hanging="360"/>
      </w:pPr>
      <w:rPr>
        <w:rFonts w:ascii="Courier New" w:hAnsi="Courier New"/>
      </w:rPr>
    </w:lvl>
    <w:lvl w:ilvl="5" w:tplc="DDC6A08A">
      <w:start w:val="1"/>
      <w:numFmt w:val="bullet"/>
      <w:lvlText w:val=""/>
      <w:lvlJc w:val="left"/>
      <w:pPr>
        <w:tabs>
          <w:tab w:val="num" w:pos="4320"/>
        </w:tabs>
        <w:ind w:left="4320" w:hanging="360"/>
      </w:pPr>
      <w:rPr>
        <w:rFonts w:ascii="Wingdings" w:hAnsi="Wingdings"/>
      </w:rPr>
    </w:lvl>
    <w:lvl w:ilvl="6" w:tplc="4970BC36">
      <w:start w:val="1"/>
      <w:numFmt w:val="bullet"/>
      <w:lvlText w:val=""/>
      <w:lvlJc w:val="left"/>
      <w:pPr>
        <w:tabs>
          <w:tab w:val="num" w:pos="5040"/>
        </w:tabs>
        <w:ind w:left="5040" w:hanging="360"/>
      </w:pPr>
      <w:rPr>
        <w:rFonts w:ascii="Symbol" w:hAnsi="Symbol"/>
      </w:rPr>
    </w:lvl>
    <w:lvl w:ilvl="7" w:tplc="E4AC16AA">
      <w:start w:val="1"/>
      <w:numFmt w:val="bullet"/>
      <w:lvlText w:val="o"/>
      <w:lvlJc w:val="left"/>
      <w:pPr>
        <w:tabs>
          <w:tab w:val="num" w:pos="5760"/>
        </w:tabs>
        <w:ind w:left="5760" w:hanging="360"/>
      </w:pPr>
      <w:rPr>
        <w:rFonts w:ascii="Courier New" w:hAnsi="Courier New"/>
      </w:rPr>
    </w:lvl>
    <w:lvl w:ilvl="8" w:tplc="014631C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E3443FEE">
      <w:start w:val="1"/>
      <w:numFmt w:val="bullet"/>
      <w:lvlText w:val=""/>
      <w:lvlJc w:val="left"/>
      <w:pPr>
        <w:ind w:left="720" w:hanging="360"/>
      </w:pPr>
      <w:rPr>
        <w:rFonts w:ascii="Symbol" w:hAnsi="Symbol"/>
      </w:rPr>
    </w:lvl>
    <w:lvl w:ilvl="1" w:tplc="14E85406">
      <w:start w:val="1"/>
      <w:numFmt w:val="bullet"/>
      <w:lvlText w:val="o"/>
      <w:lvlJc w:val="left"/>
      <w:pPr>
        <w:tabs>
          <w:tab w:val="num" w:pos="1440"/>
        </w:tabs>
        <w:ind w:left="1440" w:hanging="360"/>
      </w:pPr>
      <w:rPr>
        <w:rFonts w:ascii="Courier New" w:hAnsi="Courier New"/>
      </w:rPr>
    </w:lvl>
    <w:lvl w:ilvl="2" w:tplc="CB729184">
      <w:start w:val="1"/>
      <w:numFmt w:val="bullet"/>
      <w:lvlText w:val=""/>
      <w:lvlJc w:val="left"/>
      <w:pPr>
        <w:tabs>
          <w:tab w:val="num" w:pos="2160"/>
        </w:tabs>
        <w:ind w:left="2160" w:hanging="360"/>
      </w:pPr>
      <w:rPr>
        <w:rFonts w:ascii="Wingdings" w:hAnsi="Wingdings"/>
      </w:rPr>
    </w:lvl>
    <w:lvl w:ilvl="3" w:tplc="E0E4139A">
      <w:start w:val="1"/>
      <w:numFmt w:val="bullet"/>
      <w:lvlText w:val=""/>
      <w:lvlJc w:val="left"/>
      <w:pPr>
        <w:tabs>
          <w:tab w:val="num" w:pos="2880"/>
        </w:tabs>
        <w:ind w:left="2880" w:hanging="360"/>
      </w:pPr>
      <w:rPr>
        <w:rFonts w:ascii="Symbol" w:hAnsi="Symbol"/>
      </w:rPr>
    </w:lvl>
    <w:lvl w:ilvl="4" w:tplc="7792ABDA">
      <w:start w:val="1"/>
      <w:numFmt w:val="bullet"/>
      <w:lvlText w:val="o"/>
      <w:lvlJc w:val="left"/>
      <w:pPr>
        <w:tabs>
          <w:tab w:val="num" w:pos="3600"/>
        </w:tabs>
        <w:ind w:left="3600" w:hanging="360"/>
      </w:pPr>
      <w:rPr>
        <w:rFonts w:ascii="Courier New" w:hAnsi="Courier New"/>
      </w:rPr>
    </w:lvl>
    <w:lvl w:ilvl="5" w:tplc="760E525C">
      <w:start w:val="1"/>
      <w:numFmt w:val="bullet"/>
      <w:lvlText w:val=""/>
      <w:lvlJc w:val="left"/>
      <w:pPr>
        <w:tabs>
          <w:tab w:val="num" w:pos="4320"/>
        </w:tabs>
        <w:ind w:left="4320" w:hanging="360"/>
      </w:pPr>
      <w:rPr>
        <w:rFonts w:ascii="Wingdings" w:hAnsi="Wingdings"/>
      </w:rPr>
    </w:lvl>
    <w:lvl w:ilvl="6" w:tplc="1DDA81B4">
      <w:start w:val="1"/>
      <w:numFmt w:val="bullet"/>
      <w:lvlText w:val=""/>
      <w:lvlJc w:val="left"/>
      <w:pPr>
        <w:tabs>
          <w:tab w:val="num" w:pos="5040"/>
        </w:tabs>
        <w:ind w:left="5040" w:hanging="360"/>
      </w:pPr>
      <w:rPr>
        <w:rFonts w:ascii="Symbol" w:hAnsi="Symbol"/>
      </w:rPr>
    </w:lvl>
    <w:lvl w:ilvl="7" w:tplc="41A4B058">
      <w:start w:val="1"/>
      <w:numFmt w:val="bullet"/>
      <w:lvlText w:val="o"/>
      <w:lvlJc w:val="left"/>
      <w:pPr>
        <w:tabs>
          <w:tab w:val="num" w:pos="5760"/>
        </w:tabs>
        <w:ind w:left="5760" w:hanging="360"/>
      </w:pPr>
      <w:rPr>
        <w:rFonts w:ascii="Courier New" w:hAnsi="Courier New"/>
      </w:rPr>
    </w:lvl>
    <w:lvl w:ilvl="8" w:tplc="9056CA8E">
      <w:start w:val="1"/>
      <w:numFmt w:val="bullet"/>
      <w:lvlText w:val=""/>
      <w:lvlJc w:val="left"/>
      <w:pPr>
        <w:tabs>
          <w:tab w:val="num" w:pos="6480"/>
        </w:tabs>
        <w:ind w:left="6480" w:hanging="360"/>
      </w:pPr>
      <w:rPr>
        <w:rFonts w:ascii="Wingdings" w:hAnsi="Wingdings"/>
      </w:rPr>
    </w:lvl>
  </w:abstractNum>
  <w:num w:numId="1" w16cid:durableId="242299498">
    <w:abstractNumId w:val="0"/>
  </w:num>
  <w:num w:numId="2" w16cid:durableId="1859538793">
    <w:abstractNumId w:val="1"/>
  </w:num>
  <w:num w:numId="3" w16cid:durableId="1341741418">
    <w:abstractNumId w:val="2"/>
  </w:num>
  <w:num w:numId="4" w16cid:durableId="1066026093">
    <w:abstractNumId w:val="3"/>
  </w:num>
  <w:num w:numId="5" w16cid:durableId="357514077">
    <w:abstractNumId w:val="4"/>
  </w:num>
  <w:num w:numId="6" w16cid:durableId="8327231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9442CE"/>
    <w:rsid w:val="003E6180"/>
    <w:rsid w:val="008F5128"/>
    <w:rsid w:val="009442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57DAF"/>
  <w15:docId w15:val="{035EF596-A015-48E9-A56E-529C881EA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textAlignment w:val="baseline"/>
    </w:pPr>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rPr>
  </w:style>
  <w:style w:type="paragraph" w:styleId="Heading2">
    <w:name w:val="heading 2"/>
    <w:basedOn w:val="Normal"/>
    <w:next w:val="Normal"/>
    <w:link w:val="Heading2Char"/>
    <w:uiPriority w:val="9"/>
    <w:qFormat/>
    <w:rsid w:val="00506D7A"/>
    <w:pPr>
      <w:keepNext/>
      <w:keepLines/>
      <w:spacing w:before="40"/>
      <w:outlineLvl w:val="1"/>
    </w:pPr>
    <w:rPr>
      <w:b/>
      <w:bCs/>
      <w:color w:val="2F5496"/>
    </w:rPr>
  </w:style>
  <w:style w:type="paragraph" w:styleId="Heading3">
    <w:name w:val="heading 3"/>
    <w:basedOn w:val="Normal"/>
    <w:next w:val="Normal"/>
    <w:link w:val="Heading3Char"/>
    <w:uiPriority w:val="9"/>
    <w:qFormat/>
    <w:rsid w:val="00506D7A"/>
    <w:pPr>
      <w:keepNext/>
      <w:keepLines/>
      <w:spacing w:before="40"/>
      <w:outlineLvl w:val="2"/>
    </w:pPr>
    <w:rPr>
      <w:b/>
      <w:bCs/>
      <w:color w:val="1F3763"/>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rPr>
  </w:style>
  <w:style w:type="paragraph" w:styleId="Heading6">
    <w:name w:val="heading 6"/>
    <w:basedOn w:val="Normal"/>
    <w:next w:val="Normal"/>
    <w:link w:val="Heading6Char"/>
    <w:uiPriority w:val="9"/>
    <w:qFormat/>
    <w:rsid w:val="00506D7A"/>
    <w:pPr>
      <w:keepNext/>
      <w:keepLines/>
      <w:spacing w:before="40"/>
      <w:outlineLvl w:val="5"/>
    </w:pPr>
    <w:rPr>
      <w:b/>
      <w:bCs/>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customStyle="1" w:styleId="divdocument">
    <w:name w:val="div_document"/>
    <w:basedOn w:val="Normal"/>
    <w:pPr>
      <w:spacing w:line="280" w:lineRule="atLeast"/>
    </w:pPr>
  </w:style>
  <w:style w:type="paragraph" w:customStyle="1" w:styleId="divdocumentsection">
    <w:name w:val="div_document_section"/>
    <w:basedOn w:val="Normal"/>
  </w:style>
  <w:style w:type="paragraph" w:customStyle="1" w:styleId="divdocumentdivparagraph">
    <w:name w:val="div_document_div_paragraph"/>
    <w:basedOn w:val="Normal"/>
  </w:style>
  <w:style w:type="paragraph" w:customStyle="1" w:styleId="divdocumentdivname">
    <w:name w:val="div_document_div_name"/>
    <w:basedOn w:val="Normal"/>
    <w:rPr>
      <w:color w:val="000000"/>
    </w:rPr>
  </w:style>
  <w:style w:type="character" w:customStyle="1" w:styleId="span">
    <w:name w:val="span"/>
    <w:basedOn w:val="DefaultParagraphFont"/>
    <w:rPr>
      <w:sz w:val="24"/>
      <w:szCs w:val="24"/>
      <w:bdr w:val="none" w:sz="0" w:space="0" w:color="auto"/>
      <w:vertAlign w:val="baseline"/>
    </w:rPr>
  </w:style>
  <w:style w:type="paragraph" w:customStyle="1" w:styleId="divnamedivemptyNameDiv">
    <w:name w:val="div_name_div_emptyNameDiv"/>
    <w:basedOn w:val="Normal"/>
    <w:pPr>
      <w:spacing w:line="80" w:lineRule="atLeast"/>
    </w:pPr>
    <w:rPr>
      <w:sz w:val="8"/>
      <w:szCs w:val="8"/>
    </w:rPr>
  </w:style>
  <w:style w:type="paragraph" w:customStyle="1" w:styleId="divdocumentdivlowerborder">
    <w:name w:val="div_document_div_lowerborder"/>
    <w:basedOn w:val="Normal"/>
    <w:rPr>
      <w:color w:val="000000"/>
    </w:rPr>
  </w:style>
  <w:style w:type="paragraph" w:customStyle="1" w:styleId="divdocumentdivlowerthickborder">
    <w:name w:val="div_document_div_lowerthickborder"/>
    <w:basedOn w:val="Normal"/>
    <w:rPr>
      <w:color w:val="000000"/>
    </w:rPr>
  </w:style>
  <w:style w:type="paragraph" w:customStyle="1" w:styleId="documentaddress">
    <w:name w:val="document_address"/>
    <w:basedOn w:val="Normal"/>
    <w:pPr>
      <w:spacing w:line="260" w:lineRule="atLeast"/>
      <w:jc w:val="center"/>
    </w:pPr>
    <w:rPr>
      <w:sz w:val="22"/>
      <w:szCs w:val="22"/>
    </w:rPr>
  </w:style>
  <w:style w:type="paragraph" w:customStyle="1" w:styleId="div">
    <w:name w:val="div"/>
    <w:basedOn w:val="Normal"/>
  </w:style>
  <w:style w:type="character" w:customStyle="1" w:styleId="divCharacter">
    <w:name w:val="div Character"/>
    <w:basedOn w:val="DefaultParagraphFont"/>
    <w:rPr>
      <w:sz w:val="24"/>
      <w:szCs w:val="24"/>
      <w:bdr w:val="none" w:sz="0" w:space="0" w:color="auto"/>
      <w:vertAlign w:val="baseline"/>
    </w:rPr>
  </w:style>
  <w:style w:type="character" w:customStyle="1" w:styleId="divdocumentzipsuffix">
    <w:name w:val="div_document_zipsuffix"/>
    <w:basedOn w:val="DefaultParagraphFont"/>
  </w:style>
  <w:style w:type="character" w:customStyle="1" w:styleId="documentulli">
    <w:name w:val="document_ul_li"/>
    <w:basedOn w:val="DefaultParagraphFont"/>
  </w:style>
  <w:style w:type="character" w:customStyle="1" w:styleId="sprtr">
    <w:name w:val="sprtr"/>
    <w:basedOn w:val="DefaultParagraphFont"/>
    <w:rPr>
      <w:sz w:val="20"/>
      <w:szCs w:val="20"/>
    </w:rPr>
  </w:style>
  <w:style w:type="character" w:customStyle="1" w:styleId="documentullinth-last-child1">
    <w:name w:val="document_ul_li_nth-last-child(1)"/>
    <w:basedOn w:val="DefaultParagraphFont"/>
  </w:style>
  <w:style w:type="paragraph" w:customStyle="1" w:styleId="divdocumentdivheading">
    <w:name w:val="div_document_div_heading"/>
    <w:basedOn w:val="Normal"/>
    <w:pPr>
      <w:pBdr>
        <w:bottom w:val="none" w:sz="0" w:space="2" w:color="auto"/>
      </w:pBdr>
    </w:pPr>
  </w:style>
  <w:style w:type="character" w:customStyle="1" w:styleId="divdocumentdivheadingCharacter">
    <w:name w:val="div_document_div_heading Character"/>
    <w:basedOn w:val="DefaultParagraphFont"/>
  </w:style>
  <w:style w:type="character" w:customStyle="1" w:styleId="divdocumentdivsectiontitle">
    <w:name w:val="div_document_div_sectiontitle"/>
    <w:basedOn w:val="DefaultParagraphFont"/>
    <w:rPr>
      <w:color w:val="000000"/>
      <w:sz w:val="30"/>
      <w:szCs w:val="30"/>
    </w:rPr>
  </w:style>
  <w:style w:type="paragraph" w:customStyle="1" w:styleId="divdocumentsinglecolumn">
    <w:name w:val="div_document_singlecolumn"/>
    <w:basedOn w:val="Normal"/>
  </w:style>
  <w:style w:type="paragraph" w:customStyle="1" w:styleId="p">
    <w:name w:val="p"/>
    <w:basedOn w:val="Normal"/>
  </w:style>
  <w:style w:type="character" w:customStyle="1" w:styleId="singlecolumnspanpaddedlinenth-child1">
    <w:name w:val="singlecolumn_span_paddedline_nth-child(1)"/>
    <w:basedOn w:val="DefaultParagraphFont"/>
  </w:style>
  <w:style w:type="character" w:customStyle="1" w:styleId="spanjobtitle">
    <w:name w:val="span_jobtitle"/>
    <w:basedOn w:val="span"/>
    <w:rPr>
      <w:b/>
      <w:bCs/>
      <w:sz w:val="24"/>
      <w:szCs w:val="24"/>
      <w:bdr w:val="none" w:sz="0" w:space="0" w:color="auto"/>
      <w:vertAlign w:val="baseline"/>
    </w:rPr>
  </w:style>
  <w:style w:type="paragraph" w:customStyle="1" w:styleId="spanpaddedline">
    <w:name w:val="span_paddedline"/>
    <w:basedOn w:val="spanParagraph"/>
  </w:style>
  <w:style w:type="paragraph" w:customStyle="1" w:styleId="spanParagraph">
    <w:name w:val="span Paragraph"/>
    <w:basedOn w:val="Normal"/>
  </w:style>
  <w:style w:type="character" w:customStyle="1" w:styleId="spancompanyname">
    <w:name w:val="span_companyname"/>
    <w:basedOn w:val="span"/>
    <w:rPr>
      <w:b/>
      <w:bCs/>
      <w:sz w:val="24"/>
      <w:szCs w:val="24"/>
      <w:bdr w:val="none" w:sz="0" w:space="0" w:color="auto"/>
      <w:vertAlign w:val="baseline"/>
    </w:rPr>
  </w:style>
  <w:style w:type="paragraph" w:customStyle="1" w:styleId="documentulliParagraph">
    <w:name w:val="document_ul_li Paragraph"/>
    <w:basedOn w:val="Normal"/>
  </w:style>
  <w:style w:type="paragraph" w:customStyle="1" w:styleId="documentullinth-last-child1Paragraph">
    <w:name w:val="document_ul_li_nth-last-child(1) Paragraph"/>
    <w:basedOn w:val="Normal"/>
  </w:style>
  <w:style w:type="paragraph" w:customStyle="1" w:styleId="hiltParaWrapper">
    <w:name w:val="hiltParaWrapper"/>
    <w:basedOn w:val="Normal"/>
  </w:style>
  <w:style w:type="table" w:customStyle="1" w:styleId="divdocumenttable">
    <w:name w:val="div_document_table"/>
    <w:basedOn w:val="TableNormal"/>
    <w:tblPr/>
  </w:style>
  <w:style w:type="paragraph" w:customStyle="1" w:styleId="documentsectionnotmulti-para-hiltnotmulti-section-hiltmulti-para-opt">
    <w:name w:val="document_section_not(.multi-para-hilt)_not(.multi-section-hilt)_multi-para-opt"/>
    <w:basedOn w:val="Normal"/>
    <w:rPr>
      <w:vanish/>
    </w:rPr>
  </w:style>
  <w:style w:type="paragraph" w:customStyle="1" w:styleId="txtBold">
    <w:name w:val="txtBold"/>
    <w:basedOn w:val="Normal"/>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1914</Characters>
  <Application>Microsoft Office Word</Application>
  <DocSecurity>0</DocSecurity>
  <Lines>15</Lines>
  <Paragraphs>4</Paragraphs>
  <ScaleCrop>false</ScaleCrop>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Liam Addison</dc:title>
  <cp:lastModifiedBy>Lindsey Addison</cp:lastModifiedBy>
  <cp:revision>3</cp:revision>
  <dcterms:created xsi:type="dcterms:W3CDTF">2023-01-25T17:59:00Z</dcterms:created>
  <dcterms:modified xsi:type="dcterms:W3CDTF">2023-01-25T17:59:00Z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RJ_IDENTIFIER">
    <vt:lpwstr>86d7335f-25ee-4607-8b50-371f2436e084</vt:lpwstr>
  </property>
  <property fmtid="{D5CDD505-2E9C-101B-9397-08002B2CF9AE}" pid="3" name="x1ye=0">
    <vt:lpwstr>jDQAAB+LCAAAAAAABAAVmsWu60oUBT/IAzMN3sDMdswwMzOzv/6dq0iRIkWx0917raooIkmQMIQzBIJBKA1xlIjQooAJMEwyjEAIw5y26oVhLb16Xm9Vs+xscZ/+GGysOW/EUwBu7+s0em9666+2NNTpgB3020u1RZg7yhg07O0nWQN5l+iX/D1dIrQvQFsJW/ljWH2MQnuuvoY9hXU63V2Cfqk+sVSreu+u6uyFCpxI6fWmOsL+rqlBUYpthvq</vt:lpwstr>
  </property>
  <property fmtid="{D5CDD505-2E9C-101B-9397-08002B2CF9AE}" pid="4" name="x1ye=1">
    <vt:lpwstr>limNv1UF0HnTAzPzESNiKC8aVROEP7hsDDe+BrWI205xNH9Pl6t3DZvjBvAawDSK3zasv9voXtpl2O+Cf2u/wXhXbCAcJEdGLTv34illLk2a1QI78UEF98wc7J/qxpcb+BBSr22MKzWDuAdBtLZLnhlq7cUR7OU1u+XdeVhpctSowHXITRjPYsw3w3G9EpPlb6hAVziEMldLuJIsofkHI2rpFO4mvhPa0GOwQzm/h2shaAwgFNo9opoZrfb9E3h</vt:lpwstr>
  </property>
  <property fmtid="{D5CDD505-2E9C-101B-9397-08002B2CF9AE}" pid="5" name="x1ye=10">
    <vt:lpwstr>9zT9pyzw+E+omZ/XIZhH9YDM1tOtQP9Ctl+bnQQ+DolwvzN35uJX6s2rie6SctRkL3H4gPpMduvzcxibjP1+v0hAvrigXMQhcwLoydv7dqXoT3NJGTgH0HESEwVRaDokGpgkleuxBdULd6vMKaCXULlchynTJtByNXZ/m2lGH/W7rzsNDqa3GYzstoCCgnEjULOatL67BjuGb7Ve5HqtQlgVnLAKd82agHngPXLR3n12VKdKiRqmb+EErKN1L+2</vt:lpwstr>
  </property>
  <property fmtid="{D5CDD505-2E9C-101B-9397-08002B2CF9AE}" pid="6" name="x1ye=11">
    <vt:lpwstr>vrmFKVAJmLnlFY05Rq7KpY5RZ5XkIdfcXCiUANDoHAIU3GjPbbE+9FRchTkXwBXfg/m0PMHQrII2pN6K7I1aQyhHc76KCvLXuqJIuiB8ZX6OqFKcbAQC+YR5Kut1ru3ClCk1LVVJqMU/LHXSKOu9i7L6Ocm/3PNQhkWW6tsgWlQIMjz3ebhMvdqHbBd7ICZPxTALCTHrUxNSQis8q0WPrbJ7Wzv0tczxHLOFJYBBoFCJgdNEmefL7+dJRoW/N+p</vt:lpwstr>
  </property>
  <property fmtid="{D5CDD505-2E9C-101B-9397-08002B2CF9AE}" pid="7" name="x1ye=12">
    <vt:lpwstr>/UJ5NH6/Lvwj70GoftLMyCR+gotJ5pk0ppnp1VzkelC/DAadMg7YjwsLwiR9UAzXTMwiyBSCkPeUq3/ULqbFayP8/LbLLnKTV0tBTfGOfRsH6gV13GKZRnZ73yg34ChtmrSWclMRJu5hQpQNDQS3muY8FmILVBF7x6IXrAbQ5QBmtaz+qkbdh8TPY0Lo0Z2+fpy5AReDEqwWlEayUd1jpoylC1gjqG19DhbEacxcGw42X7EJXIG800oUKAKi6N7</vt:lpwstr>
  </property>
  <property fmtid="{D5CDD505-2E9C-101B-9397-08002B2CF9AE}" pid="8" name="x1ye=13">
    <vt:lpwstr>NnQ/xjeYwmnwHOWPBH3aYEMHlSPHtg5Lo5zz5IXI06Wvu+JOVlM+lpTJCNl1Z1svu2CLWIF3cr//xE2kvo+6UYRiNZC7RaQ3L34a+sqOSGUvZ5MnJLSlGdvZbcNEppC32axbBb/s64LfFo7cScPW3wa4ufT/4drXonGHqLb54+Wkmc+MCdxdXVLecxDc5v4y1v5GbXqDqWbrjOZAm9rO1fC5AjB2arDkREd6s3tZd5P7ZnYY9tRuDEGOBPPBh4Q</vt:lpwstr>
  </property>
  <property fmtid="{D5CDD505-2E9C-101B-9397-08002B2CF9AE}" pid="9" name="x1ye=14">
    <vt:lpwstr>7iRBuHQZcEUrphi+6zU3W4/AsUfS3/PRTUVv2lGEbPk7K6bVyWQl254MTj/IZuuAe8hZoNq2zAo9yfTzXMBhsz9WsPjA1BHorKDkgzGNyuTGsI/we8vbd2piNOba1lXTGFKoYoJqTgTKKx+LQUUYDTQmbu1++x0OnAThXxS7GKWAkRNZcMvZ5B5Lm2cxpu6NqDxtkBYNhrkO4jfVwzIf4tjtbcu/4v4uDphhp0L1t9uJ8a1RHTqOPhJ8C7amLFZ</vt:lpwstr>
  </property>
  <property fmtid="{D5CDD505-2E9C-101B-9397-08002B2CF9AE}" pid="10" name="x1ye=15">
    <vt:lpwstr>IsgVQU2kHbU+qad96br9RdOuQiV/UT/bY+tJZn9F086RWBfcZmLQpkRcCKXbAg+P3KpcfBdx72cRyagW9yX5b1aVYnP+6gnjPavGnluW5xggL4FLeYfwM24ZTUMQqNzA0XrrFhnYm/61uJGJffNcbzfIgp3neoy88f6xPirYqkPVgcFwEBT6VLeo33kjHeexqZFDic3oBzWwsfdLPwBfLn8u6wbEm1XvyudDRZBoN45zGjjkbz9zW0OMFPHaoyn</vt:lpwstr>
  </property>
  <property fmtid="{D5CDD505-2E9C-101B-9397-08002B2CF9AE}" pid="11" name="x1ye=16">
    <vt:lpwstr>wqNFxiZaOON8TFd52lyVOClShYQWMe2Y8k3E9tvXhPGV+Bsz6pm5iMvMAPbYX5UKv9X3iYn6MU07xHrq2t4LUKNxL1TtMB2nKRmZEHVb7Wd0MMRlCM4sh5ajnZSCETnWrbb/ZKzfaHe8X0WSOcbewkvIcPaDKHW0nMoEWTPJv97yFwtYc5NUe33d01Lwx9p8it7krf7Ue1pyzMrQd2+APNX/0Bsuk6rSct5xq9uyqF7HkuOQxviQy5vbKYy5wwm</vt:lpwstr>
  </property>
  <property fmtid="{D5CDD505-2E9C-101B-9397-08002B2CF9AE}" pid="12" name="x1ye=17">
    <vt:lpwstr>OnAspxHMBETwE7farVXa3dwZ93vCOkAOjX+dmB/+oXqXqC+/FSKtTaJ+1RHQcv1kl7UM/luiGN0aNQmWdVAlIcGuBrYjpVrTpqIC6acmRPJtm/1pnJBUzdJUnMkKNhUSYm7EO5NVjFZU+LbIWTfspMKgfV1T77DMEOf2lF0Iy3hVd3tLOynwA2Tj7MDPnLCyTMSvDcI8tW98K9iXnH+lyieFcOnij60QCjxClB63ZXYZGGNYgY4cQ2x/pvbeGS9</vt:lpwstr>
  </property>
  <property fmtid="{D5CDD505-2E9C-101B-9397-08002B2CF9AE}" pid="13" name="x1ye=18">
    <vt:lpwstr>8kbeKdlHDwF2PxLOp+iG+c6pPo7P1Ki7/rVts2xvRFlfj0vxrnBKYzw/LUBMckVop1yxQgzhdnsHxSRiDmeXta2qrW/rz+YyxZznYhsUFr6MUat2Djo9DIfIJEgcNq1KFTtP3TKfen9/6uxK0wSFhGgkmvq1+1q4PQkII2oL66AibMK4ZZj6FgV51IdXRPlMgAFyfM5K56/dvEt2yOk4Sd+sXO653PR2Vr0sX79m64IZtqXSvf2fgxnjBLfZaX/</vt:lpwstr>
  </property>
  <property fmtid="{D5CDD505-2E9C-101B-9397-08002B2CF9AE}" pid="14" name="x1ye=19">
    <vt:lpwstr>m6q9uvbYLIlFsyMQUKmv8h6rl88H9Xj34hlBpYd3JfgzgWi/Eqo7EQms0HxpGo4Fd7Q7k+EKW1V+cecOi3kPjdthIyPc3eFm2zXdwwMYATunLBSc4mmAkKBlyU6CPUxR9MFWOcMLxN2hucX2mxOc/Nj5SOAo9fJlp2EkvrYAj12wBZlJv7vZt9OVOYclgOyoKGkLwx/Yj5+FBnyDNlskKzZ6Tx9chQE3JVJOnU3J7cMlDPEZJTm7u0/uQFAN+eQ</vt:lpwstr>
  </property>
  <property fmtid="{D5CDD505-2E9C-101B-9397-08002B2CF9AE}" pid="15" name="x1ye=2">
    <vt:lpwstr>mWFYW/29Drt2y6WueAIoOSM4/P7/r0BGYa6jhZBxRW2lNa43wwHnLEmQy2Cei/R1PSCiYS7IMaNl5d4WFW4eq6PRgMT2WeTo+7yaHcmzDeRJxk15KrbfPm4sqesfqycGMSEtm+4lfdKMxbg4U+QJhWbo6Sivf9rdrv3YpfThlrMipns9+WjZkLvRmNnsOTkqoY+SYSBtZWvuFPrlKQPafxfblXvD9fHtfa8suX/koLa8ONHbzGusvUWEFqGy3yS</vt:lpwstr>
  </property>
  <property fmtid="{D5CDD505-2E9C-101B-9397-08002B2CF9AE}" pid="16" name="x1ye=20">
    <vt:lpwstr>/Wbb+OGrn9hC7LcaWXsjPJwWt8px1p/Vogpv5o3CoSZRVbDNpsWAtVaI+gZVjuhYYxCW42i66tofcikjSV/iLbjSDiCH2ZE5ATrT915p87i/yQurZtG8QESMFAZIy5BuIl+Qas2aHvriP2e1wcmmb+zsnGiHUesjlrczI661f8VFzuZ38dYOvBc195ktmC/S8EeDHZgBj8X429NuEIC/o5rlmXvyoXX719eiy8gj491o9d8OTh+Hrr3LdwRn9zX</vt:lpwstr>
  </property>
  <property fmtid="{D5CDD505-2E9C-101B-9397-08002B2CF9AE}" pid="17" name="x1ye=21">
    <vt:lpwstr>ipMlpXn8WeqYYpxDA53WMlsKmMY0M9fhEyMYGAfSQKJbpG695u0+0hm7VdjkxJOvX/mEonqj2XNcy2oTIvDX8lHNFWXQcuEw/lujTxJSBhnkZUvefQn84fjW2JZ1DYR+h4LujUpfYAbFyDuKg00nPnooowjm5zH3IvG9LJBHdv8Xneg6nYQIDCMFE+ZLAXu5WTvVl6tOGo8iAarR8jFZyak5zpOD+Qgrs17vSJpn4I0azTrQ8QQEX6/mmf7cfyl</vt:lpwstr>
  </property>
  <property fmtid="{D5CDD505-2E9C-101B-9397-08002B2CF9AE}" pid="18" name="x1ye=22">
    <vt:lpwstr>647W32d02rVb94bLGMWC+p7+6uGiA3k0QjwvCaqr1NL4ocXiR0mQO5a8rv8iEi80E9qCpORYo+/zezq6azf5DQVbccijfjA77IxVV4eZr+w0osvaE3S+fcAp2tIfndyjWDLRDTOSbPdPaCZ8jmfKeEmga4Ox6/pKLQz4C+SyVZ0ymHXod9UUDUY/uqXZi0GXwfMycRp+AdQT3CfmN8pNefY76y9uOvP9OHc+W1WPKI1GWMWus41AEJ/qClxr689</vt:lpwstr>
  </property>
  <property fmtid="{D5CDD505-2E9C-101B-9397-08002B2CF9AE}" pid="19" name="x1ye=23">
    <vt:lpwstr>WAt+YNbulhe2YIqwSjOkm2g8ZOzpSjDswMSnyg19J1D4oay0T0CBP81RLz+cTNoFiPzwJQiTrv9vU9tfKbrW9YiqjrjrKicPdbPAP7Qe2XQsUyz4KPYAJVIF0YI8xKjB/6DT5kmCoe0baAOMEulkkxdE9iv0xRnMSIjiQhrjqgjRMhYB2DKdeB6ofkdnsQXdPnGQA/EQUTD9m472YHbV5U1AvAR2PD1XSfHa2Wz0CfRq3hLx+oUtu34NZ6YA13r</vt:lpwstr>
  </property>
  <property fmtid="{D5CDD505-2E9C-101B-9397-08002B2CF9AE}" pid="20" name="x1ye=24">
    <vt:lpwstr>b4buO4liuHdcgVAJpzYtrod/3dFN5gzHfC62U98fZYeiiQ36NejO/OdDZNNleiKikBeOrKKSI+OO+pr4yXA7C3uDH6g2ueRPubsxAZb/5W6gvmvBOegYJbApL3AH5XO9jC1E/42edSkLGujbRAOvWBHUnmpDm39EeSjGvtUtYfJpIoUAgrIn6TKdHVjZOl6MngepLPDwsvuuXbxtf5NDdUaEt1cZau1RoxbLbzzGOEgcaR2NwFWH7QluVpsn8K/</vt:lpwstr>
  </property>
  <property fmtid="{D5CDD505-2E9C-101B-9397-08002B2CF9AE}" pid="21" name="x1ye=25">
    <vt:lpwstr>aWav1bOnyYKcCM3+xxvI3Aqs2B7XR2/zoH1K8dx4rG2wAoJTOvsxWAsbxJ5MgYRRum7Yh8ioJ6nY72UkGTx8bhKX0B102lESVU2kV9VddyHnstYgB2jB0N9swvnwkxL1Jo9EZQRox8h5ySg8hwPdsTOGjsQUPXYRwieYZMCGujsYTDPIdY/VKiCo53eIwDGzNprNgMyYTZSkXRsqQ0g1LumWa9alW3+2+lZ68HzkW1HrdqycUI4082z5kbskOgV</vt:lpwstr>
  </property>
  <property fmtid="{D5CDD505-2E9C-101B-9397-08002B2CF9AE}" pid="22" name="x1ye=26">
    <vt:lpwstr>TWe4SPqqEs6u8WTAGN/EGWgR2feoQm9Y4daqRPMr4XiZbIpCSw2L9UbpHVdgauEBnYnPI4rQu7e1Jtdb91b2W8T0bLyftjO5OHcOHh2QXEbnEHjB2uMT9GEifIfOg/lv9mrjhI4Oj0NdKfzY2jIfqTucYsTMoFmFOTyK3YBJSunnW//Kll4xy0gzJ2dubggubxQL+lIdHIA26iwNItVW09u4y3FaGFoxXGmdrICGxR/8Ch5Uz1UVE0XFPcjLzwT</vt:lpwstr>
  </property>
  <property fmtid="{D5CDD505-2E9C-101B-9397-08002B2CF9AE}" pid="23" name="x1ye=27">
    <vt:lpwstr>faQpOd7XIQdtkaxos8vi0ybgwgxcjp62Wh1StpqVJ6rXVzwWuukbdaEP//oxMzWNs6XuQEKqvtGa/tNgr1RCq0Muh4yqTiZ4hv/IeVfMTi7O3wj6PwNcvpztZXT4ZN6TF6EoaXUK9148p8g/nUelh4yjvzKM0O+fI6Qn/VrvrfabqNCIjPF7u3nenE4qS00TzOeAHqLon+vrrK3TulvK0F3oB23OCsZwpjLoaaN5emEM4eug/yD6UOUTTPyyk/p</vt:lpwstr>
  </property>
  <property fmtid="{D5CDD505-2E9C-101B-9397-08002B2CF9AE}" pid="24" name="x1ye=28">
    <vt:lpwstr>jHLy3HxHllfkyRCL+MOjkZ3cuvRDw/S1X9zjxp/bK+7KsaTcGr0JdAqgcFq3ZJtVwNpDRxNa3nRw+Sr/tzAf9uSt6IxBPag75g6qAk08aqytvWqo+nxaFq9zIflxocVEsTst4ByZk1Pbl82ZWRiUJVgxLcJjaB0xrm4OfPyJYKpc+gg2kbTm3SklSZ1QGEEfY0hQzeMzlVIRcLzaBr8GHRasO2Agsk83Cn5BVsKOcuA4Q2xB67YGC9bqU/ZjTn5</vt:lpwstr>
  </property>
  <property fmtid="{D5CDD505-2E9C-101B-9397-08002B2CF9AE}" pid="25" name="x1ye=29">
    <vt:lpwstr>XXHH9c1Sr2NdG36F4lIxTfPKiBSIQ0AzzxCkyMVVC/jIBXOE0lcFrElQIDnJ77mLQr8rU2uFMhZCeIv9aBIvVFmbjiQfTNl+h60/44fRVxZhH0kgpe8Jov+cIMlLm59nqKPb598sSaKmIoxtb49+yM8rKQvzQEGD8v0zxTJfYjO1a4JeiyCeoR4gdrY9GQSphgNro3gWDkYr7g1UY9SNLecHRioGV/l3XKnogaQZe0nfQb8XxAJ+hp4Sen1aa+N</vt:lpwstr>
  </property>
  <property fmtid="{D5CDD505-2E9C-101B-9397-08002B2CF9AE}" pid="26" name="x1ye=3">
    <vt:lpwstr>6A+rbxbMRxfd5/VGrKWMhBDYWq8xkgPpkaGqvMROzz02ZJENKtkUsChVy4vm0DoFbI4yFN+gxu9CXLx4nzkTGRhbuaR9dcFX0wHWixZmS1BBdV/qpR4GvKBTCeIcP8I24BtZk0dlIcNkQZ6L5FzNuXFOxWe+FnpSVPqogbDKBL3MBZ+bnybLQIF+TF94Dz4L58U4qRRcwbyG8Y1/iLvatbgGL/xlJLIZtCy3iVplQXtWuApKC9/6hWE0Q9ie4ex</vt:lpwstr>
  </property>
  <property fmtid="{D5CDD505-2E9C-101B-9397-08002B2CF9AE}" pid="27" name="x1ye=30">
    <vt:lpwstr>tWvjwUppN4B8u/8OPQxkALCF5ByMPYUoXwu8zaP/4xgbYG3Y7KXUYuEzt5wafody3lXF6xiUcrR8Ru6K4UQZduZI7QSKuGwGqmX05Cg7+Szu8QP8v4Zxqd2QkVuDDlZXy6DBx9AF/BgDrqoXijGas6DucX+nfpyXWO4FBrYOQvqWoukSra8tbhbovF0dWrgRvnh8gHGy+k2ImrlSgMjYwFBqzE+2UKQFh1z5VVzO1GrD/75YDcbR4RpeS3c3AEY</vt:lpwstr>
  </property>
  <property fmtid="{D5CDD505-2E9C-101B-9397-08002B2CF9AE}" pid="28" name="x1ye=31">
    <vt:lpwstr>2QGsOB+f3lzWUQfPi/ZgcqfAA0iVZL4OZ30QpZfTzowMRKJMIceZ/y298/YuphfqyvqA6PudYUpWiYZcgEBgF947ynZJjZVmKNUnvXVs57qv2Fy9ZMZ5rWnpDBl8pkv2TKt+322A2SFdDT2pgYEdZYV9Wt0/zDWzRdp+s4EVZcE0zSpowkm//xcVyZWFMeYPznFw9uxcUaU+0NMRTCWzYu3ooSfKkShMC90F+YG8G9AS4ja1onOEVxsULZL2h68</vt:lpwstr>
  </property>
  <property fmtid="{D5CDD505-2E9C-101B-9397-08002B2CF9AE}" pid="29" name="x1ye=32">
    <vt:lpwstr>X1ZMJMIX2SDTfv6fuIJwDy3FBnroWhr841b2tsDz/FcSZHRF9D6g5YzvVoBhfQYaIEbAdS5rxfSODOhPDpqDl5c/K4rHSu4qX1cYWXooDGp5DlHFhzHbsx6bnrvjSDz9pL9juVSdhg93bSf408rPHN+6kHC22PHCN1tpFXTsmagJXDkgLfK4mtNuVqULaAbV+hdCmWHtP9ZL2EOqfmrBDYZxyfP35zcJjCsrVXySyl+cisZTOasZKzBKC9M0cxt</vt:lpwstr>
  </property>
  <property fmtid="{D5CDD505-2E9C-101B-9397-08002B2CF9AE}" pid="30" name="x1ye=33">
    <vt:lpwstr>hw7b30cv0mpU0bRg/Va7+kAikTdSGQzdSYIDybi094OdPZ5P5zV60LEztdEJ0vALewew3HObFLzWVvm9UR7qZCXWE0xCkdOcd75vQapMqc8YLDiLx+mPi9Mmp7HuGP7OeepXHoJwwmwY47LWensn2p/BTTzZI6PcFkEHZYVygeUi8HDL6C/SdcbKzk6xyEbNmO6b9N+/8CDG1hLUdUdHqBwWxJdpqBo/TnzUVTHpnG6mBXimpzW1fsMw149A3ya</vt:lpwstr>
  </property>
  <property fmtid="{D5CDD505-2E9C-101B-9397-08002B2CF9AE}" pid="31" name="x1ye=34">
    <vt:lpwstr>+KgLpsnwa42rYMK6KrTTQELY3X0pzVoLpNJDZTmc+UZUpC6C26+TjvZPCnIjqCmJpYBDDuu7MJnV+BAZ7MCiXbEpQMvqUOBSn5N/NMKcO6p6fX6aGKLPdciIE8nEARWd43rz4FwtJ20YViJL1OPc7i9X02JfyNsdhcVmH8wdBE1WLbn9OyEMYJfVrVfKXTaopB0lYVxhPuNL4XT1p5ZFXrSgNAD+EvKEPUuuqgHRXTvgC2cxpJk/60sjUbuWXlP</vt:lpwstr>
  </property>
  <property fmtid="{D5CDD505-2E9C-101B-9397-08002B2CF9AE}" pid="32" name="x1ye=35">
    <vt:lpwstr>h7/1nthVVuVa6SBa0wrXenTqIDJmFXIAC3uHgJ37Pi9JPf3Zy1yUUvyt90eSdzXeJSjbKfVLCR9owbxHyorKVAy4677Yq0PZ2vLPZTehW4PvVkxMLo/uFffmLNBikyX6EKIcb57sQmhNvdBKP4HAePd81SzqDgxByU4ofZWxR5Q5v1fMlO5xlVS6UEP+ZMB7LOf3OGLfisSIUG6+LlJ7QV2ce5/RzKbP+7vRl8Koihrq6kR7lPuwtDI8SUFojEy</vt:lpwstr>
  </property>
  <property fmtid="{D5CDD505-2E9C-101B-9397-08002B2CF9AE}" pid="33" name="x1ye=36">
    <vt:lpwstr>CduXNK9DOZsRiBhi26jNa2bMqGNeAImXCPUZ95GZA5Yv6LGLsvH+N4b1RpDmTUnF9s0AycdUoO1SkNjSPgfP75bwArfYsJbaRv7b4sTjyEDnb62zgvxUzHKGH7SC6j9GAHErg5Q/Ie7OCC8qaCTMjnH37oI7k+Zglsbk6C2qj2MkYo6Y6e+4PKq9jutLPxjOOFRBhAKRsnD5rY3H8GQKuGm08JNfW4XHzXrEQrEOl5TLFBs62FcCR1v0As/f8c6</vt:lpwstr>
  </property>
  <property fmtid="{D5CDD505-2E9C-101B-9397-08002B2CF9AE}" pid="34" name="x1ye=37">
    <vt:lpwstr>wXlNuytKONQvPB3ceK87xfDrP51F0Of3qax7VortvzoLyNQGSA9vSZf/oKA8pksflbmTnEKZels5yH2piQz75rpmj8IgUf6hrRqWmpEZ593LtVMIcyx6/1rHYPneilpJEkUiLA8ucm9PDbbjP8iAz/1t5UV53/AqHvKgdYo/vHPl0HLXTZUkevSyHm6KFXAiuovGSLlAySA8Rn+WW16KlrNAOKAKWl9PwuaGiNHen7UqmCP8lKMr9UvXVWnlTio</vt:lpwstr>
  </property>
  <property fmtid="{D5CDD505-2E9C-101B-9397-08002B2CF9AE}" pid="35" name="x1ye=38">
    <vt:lpwstr>u1uDeqUwvLFs5hg0omGQgxk5O+AM6scbxeO4450+OwnwWse2e+flVXGm+ZxscKnZ0wcUqnv1hZ2PGGqGB8Txfhg20t5LsacXGDVQkaUwX2kHEleqPtukpbOHYqPHLJVfRylG9pgwxjtmtiw3CpjN5kUSBYO4GowBkOAR1oNmoVwSyIXfxsIJCyMtJdjropHvqL7p8NbHPk3g94YgNCXqsWViBIARNR0iOdrJG3/vpQ/AwPpdYIKeZs1mTZM6C8n</vt:lpwstr>
  </property>
  <property fmtid="{D5CDD505-2E9C-101B-9397-08002B2CF9AE}" pid="36" name="x1ye=39">
    <vt:lpwstr>Qd18cq+z7SJvqI/TSUOxV6wG9IgMF+WrKxw3E1XYRjXs9qVG6ezjF57v0FqzJ/QYzJvJefaqvoQQcSP6+dthx6USdef37mr15+nVo9Qd74cx+/fWrgjE+Dd6Y2Xy6h8s9UE0pFstU1EqmVjaaAjVCsmcFwT5kOKxfyAB+AcBHc5yegqDyC5P6TgOYNhcZUOEYVLgbaP5a4RAi7C1jXA625EDyTczyIro7cL+wZHZ7K4FYVIV0kR3cZ5Pxyt+6QV</vt:lpwstr>
  </property>
  <property fmtid="{D5CDD505-2E9C-101B-9397-08002B2CF9AE}" pid="37" name="x1ye=4">
    <vt:lpwstr>K0QmypfO84wD9DUehRSPQ0gmURYtUA//ZPPsFSq/BhhH8ZRy6I6h3Ey6so3vSkVD2eFVvCFjf2WwxRfZcaTXKouB7Msczwrvr47UrXMqT5wdrlAEmGJMTJUD6o6XL6qm5I5vUURcCfqprdYwzJIRflvXNR44uoiRASz48OEHIFI1sHixrzW/kXARIxhJImPdC142eLk474AJaSoPqgjrY4GRKFfxmgPJSFf6bp6kaxseMZ+NlJrPt3A5Che6p3q</vt:lpwstr>
  </property>
  <property fmtid="{D5CDD505-2E9C-101B-9397-08002B2CF9AE}" pid="38" name="x1ye=40">
    <vt:lpwstr>KebJPKSTm0qf03nhD+rvW/1J/7/yNeWAufUMs+7A68SqfDzrUM1G+xGxfvBpQ9rnWN03zIPQyYrpYZg2AMF81DdVIj91+IXxz1pz2P+GfaKEhE/NJ6SXELeS+sFN2DX+0dLl9yBjPdOYr7CDk9eXQ3Du+Yd1oMentvki11uetUrd1riJzt68L29R41mEqME9IFYgUv2f9rBW6ECYNBFECOjWX4o5+9FGV3PRJAjbtpnQ/uffFkG9chrfzL8/CKa</vt:lpwstr>
  </property>
  <property fmtid="{D5CDD505-2E9C-101B-9397-08002B2CF9AE}" pid="39" name="x1ye=41">
    <vt:lpwstr>12M92/5MRoiB0GJ+fMgkR8CJ5Fpz+FicHeTKypzmGniNJV6CzueHir7/3iT/xAI2z5egvJ7kj39OLTm8R+lmE2Wf0Yv659ZDKPolDxwTrLMAl64ziRqetQOHHUGp3TbMKc2zQ5KmFoJopxtsBEUFBdcVIZ9CuvcNJTl5AbKmPbI1K++BvYHYNfro7evH7xZwNwgZG5hjxK0Y7IOlbyigeocBdYzJfIFg50zLAw10DFIfyjLIqxvBk66aae+E4O9</vt:lpwstr>
  </property>
  <property fmtid="{D5CDD505-2E9C-101B-9397-08002B2CF9AE}" pid="40" name="x1ye=42">
    <vt:lpwstr>310/+0zGwslzfNrNLjMXEekKQh05W4XB8UGTNijF8xd/5B/aNfudr0YVCjKAA4CHfZI41qMwim3yaJzB+kmgWUMTzRQOichE8bs8pos1bb/pbI+yscmqpG4gFGgGhpruhU2NvYP2dVBq7PGMwhrdD1hy2pnQPIATWh5yZa7FQ/nTOcuLJlvL8jfOybFjoshKU5UwpGd23212lK/s+rytODfll/GgCCKk34jL9U8MMBrCwrhRj2O4tttuMbUOzp0</vt:lpwstr>
  </property>
  <property fmtid="{D5CDD505-2E9C-101B-9397-08002B2CF9AE}" pid="41" name="x1ye=43">
    <vt:lpwstr>C0kjol6ttup1WNvGKBL9bHXW97fJ8bgQ5Zq9dW+k2SBHO5idI0OKQr9bSbjefifG429BTiP3HHIGSkHlXAHsTRq/aXDodK2kyWHIh6bYay+iOuHm8t0GmN7F/tIhe4IzI5A1Z1K2JWEEcwPmAUfgDnKATTyvfkKC7O8Y3yirLTfgYh8uoeOvL/TON9L/eSQoZd0sxmYoIHcVn6m2kr9z7BswlYl4kszb6llV1qrpa3jSFnTy/yDO916lLCSIgoQ</vt:lpwstr>
  </property>
  <property fmtid="{D5CDD505-2E9C-101B-9397-08002B2CF9AE}" pid="42" name="x1ye=44">
    <vt:lpwstr>Iw4j1ZZgnxbgzclTVWP/vf4I/XAgJQ1Ot/ZA2h4pkDvyU0KHz1TOHM41j/vIE4Dvh1k4Ugj8cv1BNxfIQSlu9WDUhdW6j5xyuK6U1vMUQ8Hs9wPrCalgHhMKt3VvT/EepNx06dAF/NKAHhi1G8a/QN+QsUOin+mVl+23MyNyi3u1HNUJR3JRSTlcggdBQTjHs+vfG3NFYyuWDFcfFGdNCqKlz6gSWarGrraiXNAdVlGVWN8Xsv93LnJI6hg7gAl</vt:lpwstr>
  </property>
  <property fmtid="{D5CDD505-2E9C-101B-9397-08002B2CF9AE}" pid="43" name="x1ye=45">
    <vt:lpwstr>IgDrO6slgc4VXJ8V77lVPVDU/oEuyb/EbtsN70c1E6oO7WLrRon3TsPrh7yiRqYhx3q9oGG/J4NOBrn2RD+ZX4Bk9BBSDU3yxpSAakqK/yYM/CMs986SRNxsZ2g01c7NtkTMyG7bUmWpuu2NVRZ2oNupwuBerG0qVdsfxAiJ25CV9vlkMXGaO+9r35+UEneg5KMxH8vyiojAq33D10xMbsZ2qVw7dGowU6DdPJZLzJaTBFM4eF6DB8dvg8IegNz</vt:lpwstr>
  </property>
  <property fmtid="{D5CDD505-2E9C-101B-9397-08002B2CF9AE}" pid="44" name="x1ye=46">
    <vt:lpwstr>4WB0WANbV/bNDZy59dF8jxQwjMI/m2pt/K1mTl+BsEVbMyG3BzdIju4yfteZqSgbOk1jdYseSnsy/nUtaZ3gKFEOe2UC4ZJE8tFg6BNWPB1LyHE3j3VwXE7DqZmvMedPja1o98WD0VhgOJ28r7FJADb6Pelj3W6dQyKNvsA+ZUNVKYjKF3JCLkB7zR3S8MVvr2MCGCEHaPQgEdFGadHaZlUS/jup2DkQLxzQG9/lh71HfdgLDJ3lAUzKX8b0EfM</vt:lpwstr>
  </property>
  <property fmtid="{D5CDD505-2E9C-101B-9397-08002B2CF9AE}" pid="45" name="x1ye=47">
    <vt:lpwstr>42jDAIlNpds0e9h2fx5C31W+MMFAcZxckWXvS/Ls3kaeUJR558IIoWfzfISRu8CyMs2Tc95QYtY3sCe+SKcAFgCfXNpTeToaSSHSyO2fXnRk5113H9r3eV/IOkHzV75U8ZhhTv+ENTYwqxXrpqjfiDUGlYYqR+R3sxJ8NpeEAYOUXO0sp9lgvSGhmvH4/gekWuCKlR2C8JOHLhTxz/ByyyikQjEUkFf0ZE7El6p6uOPkMrMz1hvqkZ6js2cKh9z</vt:lpwstr>
  </property>
  <property fmtid="{D5CDD505-2E9C-101B-9397-08002B2CF9AE}" pid="46" name="x1ye=48">
    <vt:lpwstr>vL0QwAVIzL8JD2SkF4WfrvAkUv28NEziQfd9UDkap+AmmXjvzrHmOroNUOVmeNsArvyB2Vh4vllmkk59Kmh7+goBJhwJc1NiuS70dBMn0S/cQQf6/jwIC2HC9M6n9ptpa3XoDUEe37hpyqtEba5gZmH+RPWQvevpKEYdAELopq6bAklzHJbbyW6SCTRv8Q2RbzB2R+KzJOLo67AIaxjszyOfD2uHSZze0qez/hHwBMkQIcfA6osqSbYmvCIpnDR</vt:lpwstr>
  </property>
  <property fmtid="{D5CDD505-2E9C-101B-9397-08002B2CF9AE}" pid="47" name="x1ye=49">
    <vt:lpwstr>Ycwt/hqAqVMvCH7tK4IhhZuVvIRxsmhuxo99ZEhjREnjQmSI8wfpqb4w+OdlW4N50xkV5PWR/0vrVEHSSSmA2ByEX78C/cm8uo+XheV9+gImZiQ5a6xApHf9l2CS38F+BmXGLJvR14YvRxSkMYuZflpUBedKyj7djheuio5deZtomE13ek6V+Ksh978EowLDM9pdgS+mNfdVRvWKOugqQA/1aedSefx1mG6azq6Qm1qNUT4X5R1WyAtTa6nQkB8</vt:lpwstr>
  </property>
  <property fmtid="{D5CDD505-2E9C-101B-9397-08002B2CF9AE}" pid="48" name="x1ye=5">
    <vt:lpwstr>JsDs6idaIBZJj8wpRTZgOgmA3VXQ7fNjvyqC6ZuKJ3BLCnLgNzSLydAbeVSF7jWYdhW3LLIwuBuhAJQp23ypMsKBHzK9WNkJxykdh+lS3AgY5BMro720CNQdajpV7JAAwlvAZgJscHgj+iCPLXOaqygrFzI9wSuvGxnhssKsaOxZ773M+FIrWL6gM02kMz75wphieX6X2pbEAW1w1nTkyibNAWsR/XbYi1P3jALJxDCwaj4QA8A3TfnmKC4/vzU</vt:lpwstr>
  </property>
  <property fmtid="{D5CDD505-2E9C-101B-9397-08002B2CF9AE}" pid="49" name="x1ye=50">
    <vt:lpwstr>u2fkG/zsRW8eQxsDmtMVYJstHun5fsT9U0Kdo8TyMYyO6ILjeVA5TdaIrW+uQU+hXu6qKzyw2kWqeBZZ0w+9CXlzSSahIBm8J+tHLMqPWrS4VWF3NG/yIoK09zVmvKtluIGjiUQLQRASgPqmaAXkMS6v5KjButZnsvThMEG3/P4OGj8J1iXt1hgFGMiuHxK2ayx1NfY8dSi3PRTVYN1ffP70eB5mCFxsdjxaXdb5CtItq3iZHstatXnxnTGay6D</vt:lpwstr>
  </property>
  <property fmtid="{D5CDD505-2E9C-101B-9397-08002B2CF9AE}" pid="50" name="x1ye=51">
    <vt:lpwstr>k4dLBC1sOuGI7PnmOkxE7v7LUdykLpaupTLDYHDtBTmuChbwRo2ZbjeBBHp/FJDvmsgGxqw2YFydb7oDpK7yEon7B4w6gcv1G+MgR8qWHU+RRlZz3gNwDl+VNSCJ7ZfLvinjj8UfZxsRGn7nQc5lRqU5RntLMzwqnvvxtmQt9PXas9BMR1yDknOBSQcT96R+Wu1RTSLBdiip7k/pUTDrYwqM+sFhv/boT+nVbW3jIOGr5GrcClNpLUDXl+xAzOB</vt:lpwstr>
  </property>
  <property fmtid="{D5CDD505-2E9C-101B-9397-08002B2CF9AE}" pid="51" name="x1ye=52">
    <vt:lpwstr>V60GKv9aRXraKB8ty4X+vq2PIk2dtqs7+jTFynBoFXuFXQWmb8um8kC5/QAf52tpx39v5Zwl3oNgkbPcwAUFyOnmfov661Uuz7jC19ihC/7w7u7dH9By0ZjTLmxOQ3IwC6GPfyGt3eYn8FVA4mHyC4pbKpyx2vwBWDf7RKFns3nUu/X7D+qcr/vCxL8jBxm6VI0EJJUW46eCUqvgN4Ho2R9MwuvD+U+dMeDfecc3mbfzd3E5Yuw1ZmcI0FOsvUr</vt:lpwstr>
  </property>
  <property fmtid="{D5CDD505-2E9C-101B-9397-08002B2CF9AE}" pid="52" name="x1ye=53">
    <vt:lpwstr>m39x6WWlKd3e/4UoTQd1eWxqKIgBxklpee+Qkt/CXuRIRgGZLmuHZ6IBtKy4vY8PPpF4p5dySnxdMnDR61vD7v/8B0gAjpow0AAA=</vt:lpwstr>
  </property>
  <property fmtid="{D5CDD505-2E9C-101B-9397-08002B2CF9AE}" pid="53" name="x1ye=6">
    <vt:lpwstr>AWEa7iAPv14NkbqoYRWtoi3Vgymvg255AxWaTrBGEv/cp2ZYQ55LrZQeH6WomQ8/2RJW2Lh1iwr3ufZ2NHc/o8/+Q+JpuJxw6b0tIYpsjKqWtKzEG2ZBcbypIA0pbMaBzYuBEpE15Q9C44COcVCdSDfEgWKjdcy+pwkbL+vaVsZFpKSGn0J7gWaVikfBOMI2mqTBi3cPhXuXews2JC/3HyE5YmC3yIrZlmcciLf3Np/YPQ9W+sf5yWc/j5N1vCe</vt:lpwstr>
  </property>
  <property fmtid="{D5CDD505-2E9C-101B-9397-08002B2CF9AE}" pid="54" name="x1ye=7">
    <vt:lpwstr>kyplcPdONg6xtUFRNJWGFAjNUqlGEvutkNBo95dHhDWVCLRifi9dlUgkNqMh4iXZ2i4Zlf5+d4L2MHX23Uuw/ScFTWilSLCHfAK6kb8X3kwEeYAQBs5PcGBEAo3T/30Sf03/jfcgHXpyFNjEdigmPToVLr+bJwUlWhXNyye11Ms46AzUlEm1RDCIbrjC3WpTOiZv2UGVYB+AvP9lwaxf/9VjNZ9OeZMV/xzRQrVM9iLec7wefd3JL2vYd7OzC/p</vt:lpwstr>
  </property>
  <property fmtid="{D5CDD505-2E9C-101B-9397-08002B2CF9AE}" pid="55" name="x1ye=8">
    <vt:lpwstr>UGHwIzYeEwY0+KKlkqTGlzCJVmbAGJudaXGKO3XOOqp2VCERineQ9jJpTRlNVwXihWWf5zGbyc0LY6AjOyblYR9HbkJpHNKEqNRuM5Yn6AhsyUF9akkUp8icMk3qitkQjpls/H2y2svJO/5wW1RXKqmbClDOsDpD08qi2SP9y0GKutl7CSHuqWgo8fpNNM2ikcQbmSOYXvj3yfXWmI6VnFoXo1AnnhidVJ3RZr1kuTJljPuGmcEkJsIkEGMCh+a</vt:lpwstr>
  </property>
  <property fmtid="{D5CDD505-2E9C-101B-9397-08002B2CF9AE}" pid="56" name="x1ye=9">
    <vt:lpwstr>NLYOtklOeYHYCT5Ck2zmsr4sGZWeTe3FhG3ByTp5vSJzGUkck82xVEhZL9Zqn0GyBhlyEAssNDgJ01smvEFBNIbTp507R2gP5G1oGLubVNl6V/peKzjFPYr1BJwzsPWUr9IEsLYj2qsaUnn1gN0C5/KYzAq1mzk6tBAPpIhhQUEIm2TA7N2Fb/tFS54SGf+AwMJI/iPp2Rjd3AOqeN8lb/RxGItpPdDvM4Ym1l1/rjTOrJREsdEyvC35JXdyduR</vt:lpwstr>
  </property>
</Properties>
</file>