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B4FCB" w14:textId="3BFA84DD" w:rsidR="00F5689F" w:rsidRDefault="00F5689F" w:rsidP="00F5689F"/>
    <w:tbl>
      <w:tblPr>
        <w:tblW w:w="5000" w:type="pct"/>
        <w:tblLook w:val="0600" w:firstRow="0" w:lastRow="0" w:firstColumn="0" w:lastColumn="0" w:noHBand="1" w:noVBand="1"/>
      </w:tblPr>
      <w:tblGrid>
        <w:gridCol w:w="6396"/>
        <w:gridCol w:w="813"/>
        <w:gridCol w:w="3577"/>
      </w:tblGrid>
      <w:tr w:rsidR="00E6525B" w14:paraId="3EA7ECA7" w14:textId="77777777" w:rsidTr="00FC49E3">
        <w:trPr>
          <w:trHeight w:val="1728"/>
        </w:trPr>
        <w:tc>
          <w:tcPr>
            <w:tcW w:w="2965" w:type="pct"/>
          </w:tcPr>
          <w:p w14:paraId="77F0F104" w14:textId="0F2EAA9B" w:rsidR="00E6525B" w:rsidRDefault="00DD1750" w:rsidP="00F5689F">
            <w:pPr>
              <w:pStyle w:val="Title"/>
            </w:pPr>
            <w:r>
              <w:t>Craig McCulloch</w:t>
            </w:r>
          </w:p>
          <w:p w14:paraId="715B1139" w14:textId="2954757D" w:rsidR="00E6525B" w:rsidRDefault="00DD1750" w:rsidP="00F5689F">
            <w:pPr>
              <w:pStyle w:val="Subtitle"/>
            </w:pPr>
            <w:r>
              <w:t xml:space="preserve">Experienced HGV Driver. </w:t>
            </w:r>
          </w:p>
        </w:tc>
        <w:tc>
          <w:tcPr>
            <w:tcW w:w="377" w:type="pct"/>
          </w:tcPr>
          <w:p w14:paraId="4DB0B1C4" w14:textId="77777777" w:rsidR="00E6525B" w:rsidRPr="00F5689F" w:rsidRDefault="00E6525B" w:rsidP="00F5689F"/>
        </w:tc>
        <w:tc>
          <w:tcPr>
            <w:tcW w:w="1658" w:type="pct"/>
            <w:vMerge w:val="restart"/>
            <w:vAlign w:val="bottom"/>
          </w:tcPr>
          <w:p w14:paraId="0EA08200" w14:textId="68C71ED0" w:rsidR="00E6525B" w:rsidRDefault="00E6525B" w:rsidP="00E6525B">
            <w:pPr>
              <w:pStyle w:val="BodyContactInfo"/>
            </w:pPr>
            <w:r w:rsidRPr="00F5689F">
              <w:t xml:space="preserve">  </w:t>
            </w:r>
          </w:p>
        </w:tc>
      </w:tr>
      <w:tr w:rsidR="00E97CB2" w:rsidRPr="00F5689F" w14:paraId="6B50043D" w14:textId="77777777" w:rsidTr="00FC49E3">
        <w:trPr>
          <w:trHeight w:val="115"/>
        </w:trPr>
        <w:tc>
          <w:tcPr>
            <w:tcW w:w="2965" w:type="pct"/>
            <w:shd w:val="clear" w:color="auto" w:fill="auto"/>
          </w:tcPr>
          <w:p w14:paraId="4B2E946A" w14:textId="77777777" w:rsidR="00E97CB2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  <w:r w:rsidRPr="00D00539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inline distT="0" distB="0" distL="0" distR="0" wp14:anchorId="4D484B08" wp14:editId="69735509">
                      <wp:extent cx="3867912" cy="0"/>
                      <wp:effectExtent l="0" t="19050" r="56515" b="38100"/>
                      <wp:docPr id="2" name="Line 2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67912" cy="0"/>
                              </a:xfrm>
                              <a:prstGeom prst="line">
                                <a:avLst/>
                              </a:prstGeom>
                              <a:noFill/>
                              <a:ln w="6350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5595495" id="Line 25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4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" strokecolor="#231f20" strokeweight="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377" w:type="pct"/>
            <w:shd w:val="clear" w:color="auto" w:fill="auto"/>
          </w:tcPr>
          <w:p w14:paraId="550086DD" w14:textId="77777777" w:rsidR="00E97CB2" w:rsidRPr="00F5689F" w:rsidRDefault="00E97CB2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vMerge/>
            <w:shd w:val="clear" w:color="auto" w:fill="auto"/>
          </w:tcPr>
          <w:p w14:paraId="1042BCC1" w14:textId="77777777" w:rsidR="00E97CB2" w:rsidRPr="00F5689F" w:rsidRDefault="00E97CB2" w:rsidP="00F5689F">
            <w:pPr>
              <w:spacing w:line="240" w:lineRule="auto"/>
              <w:rPr>
                <w:sz w:val="8"/>
                <w:szCs w:val="8"/>
              </w:rPr>
            </w:pPr>
          </w:p>
        </w:tc>
      </w:tr>
      <w:tr w:rsidR="00E97CB2" w14:paraId="3DBB7823" w14:textId="77777777" w:rsidTr="00FC49E3">
        <w:trPr>
          <w:trHeight w:val="2592"/>
        </w:trPr>
        <w:tc>
          <w:tcPr>
            <w:tcW w:w="2965" w:type="pct"/>
          </w:tcPr>
          <w:p w14:paraId="77BF86FA" w14:textId="77777777" w:rsidR="00E97CB2" w:rsidRDefault="00E97CB2" w:rsidP="00F5689F"/>
        </w:tc>
        <w:tc>
          <w:tcPr>
            <w:tcW w:w="377" w:type="pct"/>
          </w:tcPr>
          <w:p w14:paraId="09AA178A" w14:textId="77777777" w:rsidR="00E97CB2" w:rsidRDefault="00E97CB2" w:rsidP="00F5689F"/>
        </w:tc>
        <w:tc>
          <w:tcPr>
            <w:tcW w:w="1658" w:type="pct"/>
          </w:tcPr>
          <w:p w14:paraId="5D55C034" w14:textId="21D8F16B" w:rsidR="00E97CB2" w:rsidRDefault="00501C2D" w:rsidP="00F5689F">
            <w:r w:rsidRPr="00501C2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590ECC4" wp14:editId="4F30CDF5">
                      <wp:simplePos x="0" y="0"/>
                      <wp:positionH relativeFrom="column">
                        <wp:posOffset>-4912995</wp:posOffset>
                      </wp:positionH>
                      <wp:positionV relativeFrom="paragraph">
                        <wp:posOffset>389255</wp:posOffset>
                      </wp:positionV>
                      <wp:extent cx="7529195" cy="6934200"/>
                      <wp:effectExtent l="0" t="0" r="0" b="0"/>
                      <wp:wrapNone/>
                      <wp:docPr id="55" name="Rectangle 5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7529195" cy="6934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A31410" id="Rectangle 58" o:spid="_x0000_s1026" alt="&quot;&quot;" style="position:absolute;margin-left:-386.85pt;margin-top:30.65pt;width:592.85pt;height:54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" fillcolor="#a9d4db [3204]" stroked="f"/>
                  </w:pict>
                </mc:Fallback>
              </mc:AlternateContent>
            </w:r>
          </w:p>
        </w:tc>
      </w:tr>
      <w:tr w:rsidR="00FC49E3" w14:paraId="1D72ACF0" w14:textId="77777777" w:rsidTr="00FC49E3">
        <w:tc>
          <w:tcPr>
            <w:tcW w:w="2965" w:type="pct"/>
          </w:tcPr>
          <w:p w14:paraId="5BFCAA1C" w14:textId="77777777" w:rsidR="00FC49E3" w:rsidRPr="00FC49E3" w:rsidRDefault="006C0AC6" w:rsidP="00FC49E3">
            <w:pPr>
              <w:pStyle w:val="Heading1"/>
            </w:pPr>
            <w:sdt>
              <w:sdtPr>
                <w:id w:val="1680545767"/>
                <w:placeholder>
                  <w:docPart w:val="4E97375D6E484C6F8288D8F58A6784D8"/>
                </w:placeholder>
                <w:temporary/>
                <w:showingPlcHdr/>
                <w15:appearance w15:val="hidden"/>
              </w:sdtPr>
              <w:sdtEndPr/>
              <w:sdtContent>
                <w:r w:rsidR="00FC49E3" w:rsidRPr="00FC49E3">
                  <w:rPr>
                    <w:rStyle w:val="PlaceholderText"/>
                    <w:color w:val="auto"/>
                  </w:rPr>
                  <w:t>Experience</w:t>
                </w:r>
              </w:sdtContent>
            </w:sdt>
            <w:r w:rsidR="00FC49E3" w:rsidRPr="00FC49E3">
              <w:t xml:space="preserve"> </w:t>
            </w:r>
          </w:p>
        </w:tc>
        <w:tc>
          <w:tcPr>
            <w:tcW w:w="377" w:type="pct"/>
          </w:tcPr>
          <w:p w14:paraId="0716D462" w14:textId="77777777" w:rsidR="00FC49E3" w:rsidRDefault="00FC49E3" w:rsidP="00F5689F"/>
        </w:tc>
        <w:tc>
          <w:tcPr>
            <w:tcW w:w="1658" w:type="pct"/>
          </w:tcPr>
          <w:p w14:paraId="11DE6FC6" w14:textId="288E6664" w:rsidR="00FC49E3" w:rsidRDefault="006C0AC6" w:rsidP="00E97CB2">
            <w:pPr>
              <w:pStyle w:val="Heading1"/>
            </w:pPr>
            <w:sdt>
              <w:sdtPr>
                <w:id w:val="-1275096728"/>
                <w:placeholder>
                  <w:docPart w:val="7CC89F05CDFF4B3EB2564629D190AC84"/>
                </w:placeholder>
                <w:temporary/>
                <w:showingPlcHdr/>
                <w15:appearance w15:val="hidden"/>
              </w:sdtPr>
              <w:sdtEndPr/>
              <w:sdtContent>
                <w:r w:rsidR="00FC49E3">
                  <w:t>Education</w:t>
                </w:r>
              </w:sdtContent>
            </w:sdt>
          </w:p>
        </w:tc>
      </w:tr>
      <w:tr w:rsidR="00E6525B" w:rsidRPr="00F5689F" w14:paraId="2DE263AB" w14:textId="77777777" w:rsidTr="00FC49E3">
        <w:trPr>
          <w:trHeight w:val="115"/>
        </w:trPr>
        <w:tc>
          <w:tcPr>
            <w:tcW w:w="2965" w:type="pct"/>
            <w:shd w:val="clear" w:color="auto" w:fill="auto"/>
          </w:tcPr>
          <w:p w14:paraId="53613AE5" w14:textId="77777777" w:rsidR="00E6525B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inline distT="0" distB="0" distL="0" distR="0" wp14:anchorId="08922007" wp14:editId="68E35347">
                      <wp:extent cx="3871686" cy="0"/>
                      <wp:effectExtent l="0" t="19050" r="33655" b="19050"/>
                      <wp:docPr id="4" name="Line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3871686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5921AE1F" id="Line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0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  <w:tc>
          <w:tcPr>
            <w:tcW w:w="377" w:type="pct"/>
            <w:shd w:val="clear" w:color="auto" w:fill="auto"/>
          </w:tcPr>
          <w:p w14:paraId="541D3683" w14:textId="77777777" w:rsidR="00E6525B" w:rsidRPr="00F5689F" w:rsidRDefault="00E6525B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7FC118D3" w14:textId="2A3DC9B2" w:rsidR="00E6525B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inline distT="0" distB="0" distL="0" distR="0" wp14:anchorId="73FEC779" wp14:editId="10375064">
                      <wp:extent cx="2103120" cy="0"/>
                      <wp:effectExtent l="0" t="19050" r="30480" b="19050"/>
                      <wp:docPr id="16" name="Line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3222606" id="Line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129DF67F" w14:textId="77777777" w:rsidTr="00FC49E3">
        <w:trPr>
          <w:trHeight w:val="2304"/>
        </w:trPr>
        <w:tc>
          <w:tcPr>
            <w:tcW w:w="2965" w:type="pct"/>
            <w:vMerge w:val="restart"/>
          </w:tcPr>
          <w:p w14:paraId="61166B44" w14:textId="31DA8779" w:rsidR="00FC49E3" w:rsidRPr="00501C2D" w:rsidRDefault="00DD1750" w:rsidP="00E97CB2">
            <w:pPr>
              <w:pStyle w:val="DateRange"/>
              <w:rPr>
                <w:sz w:val="24"/>
              </w:rPr>
            </w:pPr>
            <w:r w:rsidRPr="00501C2D">
              <w:rPr>
                <w:sz w:val="24"/>
              </w:rPr>
              <w:t>October 2019 – to present time.</w:t>
            </w:r>
            <w:r w:rsidR="00FC49E3" w:rsidRPr="00501C2D">
              <w:rPr>
                <w:sz w:val="24"/>
              </w:rPr>
              <w:t xml:space="preserve"> </w:t>
            </w:r>
          </w:p>
          <w:p w14:paraId="341DE8DE" w14:textId="23A62CF2" w:rsidR="00FC49E3" w:rsidRPr="00501C2D" w:rsidRDefault="00DD1750" w:rsidP="00E97CB2">
            <w:pPr>
              <w:pStyle w:val="JobTitleandDegree"/>
              <w:rPr>
                <w:sz w:val="24"/>
                <w:szCs w:val="24"/>
              </w:rPr>
            </w:pPr>
            <w:proofErr w:type="gramStart"/>
            <w:r w:rsidRPr="00501C2D">
              <w:rPr>
                <w:i/>
                <w:iCs/>
                <w:sz w:val="24"/>
                <w:szCs w:val="24"/>
              </w:rPr>
              <w:t>Gist,</w:t>
            </w:r>
            <w:r w:rsidRPr="00501C2D">
              <w:rPr>
                <w:sz w:val="24"/>
                <w:szCs w:val="24"/>
              </w:rPr>
              <w:t xml:space="preserve"> </w:t>
            </w:r>
            <w:r w:rsidR="00FC49E3" w:rsidRPr="00501C2D">
              <w:rPr>
                <w:sz w:val="24"/>
                <w:szCs w:val="24"/>
              </w:rPr>
              <w:t xml:space="preserve"> </w:t>
            </w:r>
            <w:proofErr w:type="spellStart"/>
            <w:r w:rsidRPr="00501C2D">
              <w:rPr>
                <w:rStyle w:val="CompanyName"/>
                <w:sz w:val="24"/>
                <w:szCs w:val="24"/>
              </w:rPr>
              <w:t>Thatcham</w:t>
            </w:r>
            <w:proofErr w:type="spellEnd"/>
            <w:proofErr w:type="gramEnd"/>
            <w:r w:rsidRPr="00501C2D">
              <w:rPr>
                <w:rStyle w:val="CompanyName"/>
                <w:sz w:val="24"/>
                <w:szCs w:val="24"/>
              </w:rPr>
              <w:t xml:space="preserve"> Depot, Newbury. </w:t>
            </w:r>
          </w:p>
          <w:p w14:paraId="5819A6A6" w14:textId="0BF652FE" w:rsidR="00DD1750" w:rsidRPr="00501C2D" w:rsidRDefault="00DD1750" w:rsidP="00D87E03">
            <w:pPr>
              <w:pStyle w:val="Jobdescription"/>
              <w:rPr>
                <w:sz w:val="24"/>
                <w:szCs w:val="24"/>
              </w:rPr>
            </w:pPr>
            <w:r w:rsidRPr="00501C2D">
              <w:rPr>
                <w:sz w:val="24"/>
                <w:szCs w:val="24"/>
              </w:rPr>
              <w:t xml:space="preserve">HGV driving. Mainly </w:t>
            </w:r>
            <w:proofErr w:type="spellStart"/>
            <w:r w:rsidRPr="00501C2D">
              <w:rPr>
                <w:sz w:val="24"/>
                <w:szCs w:val="24"/>
              </w:rPr>
              <w:t>trunking</w:t>
            </w:r>
            <w:proofErr w:type="spellEnd"/>
            <w:r w:rsidRPr="00501C2D">
              <w:rPr>
                <w:sz w:val="24"/>
                <w:szCs w:val="24"/>
              </w:rPr>
              <w:t xml:space="preserve"> collections, refrigerated goods, chilled and frozen. </w:t>
            </w:r>
          </w:p>
          <w:p w14:paraId="03DA91B9" w14:textId="5597AE6C" w:rsidR="00DD1750" w:rsidRPr="00501C2D" w:rsidRDefault="00DD1750" w:rsidP="00D87E03">
            <w:pPr>
              <w:pStyle w:val="Jobdescription"/>
              <w:rPr>
                <w:sz w:val="24"/>
                <w:szCs w:val="24"/>
              </w:rPr>
            </w:pPr>
            <w:r w:rsidRPr="00501C2D">
              <w:rPr>
                <w:sz w:val="24"/>
                <w:szCs w:val="24"/>
              </w:rPr>
              <w:t xml:space="preserve">Up and down the country as far as Chesterfield and Spalding. </w:t>
            </w:r>
          </w:p>
          <w:p w14:paraId="6BF7D0FE" w14:textId="1DD00899" w:rsidR="00FC49E3" w:rsidRPr="00501C2D" w:rsidRDefault="00DD1750" w:rsidP="00E97CB2">
            <w:pPr>
              <w:pStyle w:val="DateRange"/>
              <w:rPr>
                <w:sz w:val="24"/>
              </w:rPr>
            </w:pPr>
            <w:r w:rsidRPr="00501C2D">
              <w:rPr>
                <w:sz w:val="24"/>
              </w:rPr>
              <w:t>April 2017 – October 2019.</w:t>
            </w:r>
          </w:p>
          <w:p w14:paraId="1D19917E" w14:textId="125E0AAF" w:rsidR="00FC49E3" w:rsidRPr="00501C2D" w:rsidRDefault="00FC49E3" w:rsidP="00E97CB2">
            <w:pPr>
              <w:pStyle w:val="JobTitleandDegree"/>
              <w:rPr>
                <w:sz w:val="24"/>
                <w:szCs w:val="24"/>
              </w:rPr>
            </w:pPr>
            <w:r w:rsidRPr="00501C2D">
              <w:rPr>
                <w:sz w:val="24"/>
                <w:szCs w:val="24"/>
              </w:rPr>
              <w:t xml:space="preserve"> </w:t>
            </w:r>
            <w:r w:rsidR="00DD1750" w:rsidRPr="00501C2D">
              <w:rPr>
                <w:rStyle w:val="CompanyName"/>
                <w:sz w:val="24"/>
                <w:szCs w:val="24"/>
              </w:rPr>
              <w:t>Ocado, Andover Depot.</w:t>
            </w:r>
          </w:p>
          <w:p w14:paraId="78EF53EE" w14:textId="1E00BA5B" w:rsidR="00FC49E3" w:rsidRPr="00501C2D" w:rsidRDefault="00DD1750" w:rsidP="00D87E03">
            <w:pPr>
              <w:pStyle w:val="Jobdescription"/>
              <w:rPr>
                <w:sz w:val="24"/>
                <w:szCs w:val="24"/>
              </w:rPr>
            </w:pPr>
            <w:r w:rsidRPr="00501C2D">
              <w:rPr>
                <w:sz w:val="24"/>
                <w:szCs w:val="24"/>
              </w:rPr>
              <w:t xml:space="preserve">HGV driver. Refrigerated double decker </w:t>
            </w:r>
            <w:proofErr w:type="spellStart"/>
            <w:r w:rsidRPr="00501C2D">
              <w:rPr>
                <w:sz w:val="24"/>
                <w:szCs w:val="24"/>
              </w:rPr>
              <w:t>trunking</w:t>
            </w:r>
            <w:proofErr w:type="spellEnd"/>
            <w:r w:rsidRPr="00501C2D">
              <w:rPr>
                <w:sz w:val="24"/>
                <w:szCs w:val="24"/>
              </w:rPr>
              <w:t xml:space="preserve"> to depots around the south of England. </w:t>
            </w:r>
          </w:p>
          <w:p w14:paraId="1073C467" w14:textId="362BFEA7" w:rsidR="00FC49E3" w:rsidRPr="00501C2D" w:rsidRDefault="00501C2D" w:rsidP="00E97CB2">
            <w:pPr>
              <w:pStyle w:val="DateRange"/>
              <w:rPr>
                <w:sz w:val="24"/>
              </w:rPr>
            </w:pPr>
            <w:r w:rsidRPr="00501C2D">
              <w:rPr>
                <w:sz w:val="24"/>
              </w:rPr>
              <w:t>January 2017 – April 2017</w:t>
            </w:r>
            <w:r w:rsidRPr="00501C2D">
              <w:rPr>
                <w:b/>
                <w:bCs/>
                <w:sz w:val="24"/>
              </w:rPr>
              <w:t>.</w:t>
            </w:r>
            <w:r w:rsidR="00FC49E3" w:rsidRPr="00501C2D">
              <w:rPr>
                <w:sz w:val="24"/>
              </w:rPr>
              <w:t xml:space="preserve"> </w:t>
            </w:r>
          </w:p>
          <w:p w14:paraId="4949145C" w14:textId="77777777" w:rsidR="00FC49E3" w:rsidRPr="00501C2D" w:rsidRDefault="00501C2D" w:rsidP="00501C2D">
            <w:pPr>
              <w:pStyle w:val="JobTitleandDegree"/>
              <w:rPr>
                <w:i/>
                <w:iCs/>
                <w:sz w:val="24"/>
                <w:szCs w:val="24"/>
              </w:rPr>
            </w:pPr>
            <w:r w:rsidRPr="00501C2D">
              <w:rPr>
                <w:i/>
                <w:iCs/>
                <w:sz w:val="24"/>
                <w:szCs w:val="24"/>
              </w:rPr>
              <w:t xml:space="preserve">Home Bargains, Amesbury Distribution Centre. </w:t>
            </w:r>
          </w:p>
          <w:p w14:paraId="64C6FF61" w14:textId="77777777" w:rsidR="00501C2D" w:rsidRPr="00501C2D" w:rsidRDefault="00501C2D" w:rsidP="00501C2D">
            <w:pPr>
              <w:pStyle w:val="JobTitleandDegree"/>
              <w:rPr>
                <w:b w:val="0"/>
                <w:bCs/>
                <w:sz w:val="24"/>
                <w:szCs w:val="24"/>
              </w:rPr>
            </w:pPr>
            <w:r w:rsidRPr="00501C2D">
              <w:rPr>
                <w:b w:val="0"/>
                <w:bCs/>
                <w:sz w:val="24"/>
                <w:szCs w:val="24"/>
              </w:rPr>
              <w:t>Store deliveries across Birmingham and the south.</w:t>
            </w:r>
          </w:p>
          <w:p w14:paraId="53BF7633" w14:textId="77777777" w:rsidR="00501C2D" w:rsidRPr="00501C2D" w:rsidRDefault="00501C2D" w:rsidP="00501C2D">
            <w:pPr>
              <w:pStyle w:val="JobTitleandDegree"/>
              <w:rPr>
                <w:b w:val="0"/>
                <w:bCs/>
                <w:sz w:val="24"/>
                <w:szCs w:val="24"/>
              </w:rPr>
            </w:pPr>
          </w:p>
          <w:p w14:paraId="3A718591" w14:textId="77777777" w:rsidR="00501C2D" w:rsidRPr="00501C2D" w:rsidRDefault="00501C2D" w:rsidP="00501C2D">
            <w:pPr>
              <w:pStyle w:val="JobTitleandDegree"/>
              <w:rPr>
                <w:b w:val="0"/>
                <w:bCs/>
                <w:sz w:val="24"/>
                <w:szCs w:val="24"/>
              </w:rPr>
            </w:pPr>
            <w:r w:rsidRPr="00501C2D">
              <w:rPr>
                <w:b w:val="0"/>
                <w:bCs/>
                <w:sz w:val="24"/>
                <w:szCs w:val="24"/>
              </w:rPr>
              <w:t xml:space="preserve">Short term agency contract. </w:t>
            </w:r>
          </w:p>
          <w:p w14:paraId="078778C8" w14:textId="77777777" w:rsidR="00501C2D" w:rsidRPr="00501C2D" w:rsidRDefault="00501C2D" w:rsidP="00501C2D">
            <w:pPr>
              <w:pStyle w:val="JobTitleandDegree"/>
              <w:rPr>
                <w:b w:val="0"/>
                <w:bCs/>
                <w:sz w:val="24"/>
                <w:szCs w:val="24"/>
              </w:rPr>
            </w:pPr>
          </w:p>
          <w:p w14:paraId="429D9EBC" w14:textId="489B832A" w:rsidR="00501C2D" w:rsidRPr="00501C2D" w:rsidRDefault="00501C2D" w:rsidP="00501C2D">
            <w:pPr>
              <w:pStyle w:val="JobTitleandDegree"/>
              <w:rPr>
                <w:sz w:val="24"/>
                <w:szCs w:val="24"/>
              </w:rPr>
            </w:pPr>
            <w:r w:rsidRPr="00501C2D">
              <w:rPr>
                <w:b w:val="0"/>
                <w:bCs/>
                <w:sz w:val="24"/>
                <w:szCs w:val="24"/>
              </w:rPr>
              <w:t>July 2011 – January 2017</w:t>
            </w:r>
            <w:r w:rsidRPr="00501C2D">
              <w:rPr>
                <w:sz w:val="24"/>
                <w:szCs w:val="24"/>
              </w:rPr>
              <w:t xml:space="preserve">. </w:t>
            </w:r>
          </w:p>
          <w:p w14:paraId="5684E610" w14:textId="77777777" w:rsidR="00501C2D" w:rsidRPr="00501C2D" w:rsidRDefault="00501C2D" w:rsidP="00501C2D">
            <w:pPr>
              <w:pStyle w:val="JobTitleandDegree"/>
              <w:rPr>
                <w:i/>
                <w:iCs/>
                <w:sz w:val="24"/>
                <w:szCs w:val="24"/>
              </w:rPr>
            </w:pPr>
            <w:r w:rsidRPr="00501C2D">
              <w:rPr>
                <w:i/>
                <w:iCs/>
                <w:sz w:val="24"/>
                <w:szCs w:val="24"/>
              </w:rPr>
              <w:t xml:space="preserve">Cooperative, Andover Business Park </w:t>
            </w:r>
          </w:p>
          <w:p w14:paraId="43BB3672" w14:textId="20B1D1DB" w:rsidR="00501C2D" w:rsidRPr="00501C2D" w:rsidRDefault="00501C2D" w:rsidP="00501C2D">
            <w:pPr>
              <w:pStyle w:val="JobTitleandDegree"/>
              <w:rPr>
                <w:b w:val="0"/>
                <w:bCs/>
              </w:rPr>
            </w:pPr>
            <w:r w:rsidRPr="00501C2D">
              <w:rPr>
                <w:b w:val="0"/>
                <w:bCs/>
                <w:sz w:val="24"/>
                <w:szCs w:val="24"/>
              </w:rPr>
              <w:t>Chilled frozen and ambient store deliveries across the south of England.</w:t>
            </w:r>
            <w:r w:rsidRPr="00501C2D">
              <w:rPr>
                <w:b w:val="0"/>
                <w:bCs/>
              </w:rPr>
              <w:t xml:space="preserve"> </w:t>
            </w:r>
          </w:p>
        </w:tc>
        <w:tc>
          <w:tcPr>
            <w:tcW w:w="377" w:type="pct"/>
            <w:vMerge w:val="restart"/>
          </w:tcPr>
          <w:p w14:paraId="002483D1" w14:textId="77777777" w:rsidR="00FC49E3" w:rsidRDefault="00FC49E3" w:rsidP="00E6525B"/>
        </w:tc>
        <w:tc>
          <w:tcPr>
            <w:tcW w:w="1658" w:type="pct"/>
          </w:tcPr>
          <w:p w14:paraId="13E19895" w14:textId="0D57E96E" w:rsidR="00FC49E3" w:rsidRPr="00E6525B" w:rsidRDefault="00FC49E3" w:rsidP="00D87E03">
            <w:pPr>
              <w:pStyle w:val="DateRange"/>
            </w:pPr>
          </w:p>
          <w:p w14:paraId="22C16235" w14:textId="77777777" w:rsidR="00DD1750" w:rsidRPr="00501C2D" w:rsidRDefault="00DD1750" w:rsidP="00FC49E3">
            <w:pPr>
              <w:pStyle w:val="JobTitleandDegree"/>
              <w:rPr>
                <w:szCs w:val="22"/>
              </w:rPr>
            </w:pPr>
            <w:r w:rsidRPr="00501C2D">
              <w:rPr>
                <w:szCs w:val="22"/>
              </w:rPr>
              <w:t xml:space="preserve">Chiltern Edge Secondary </w:t>
            </w:r>
          </w:p>
          <w:p w14:paraId="50A753B0" w14:textId="329F010F" w:rsidR="00FC49E3" w:rsidRPr="00501C2D" w:rsidRDefault="00DD1750" w:rsidP="00FC49E3">
            <w:pPr>
              <w:pStyle w:val="JobTitleandDegree"/>
              <w:rPr>
                <w:szCs w:val="22"/>
              </w:rPr>
            </w:pPr>
            <w:r w:rsidRPr="00501C2D">
              <w:rPr>
                <w:szCs w:val="22"/>
              </w:rPr>
              <w:t xml:space="preserve">School, Reading. </w:t>
            </w:r>
            <w:r w:rsidR="00FC49E3" w:rsidRPr="00501C2D">
              <w:rPr>
                <w:szCs w:val="22"/>
              </w:rPr>
              <w:t xml:space="preserve"> </w:t>
            </w:r>
          </w:p>
          <w:p w14:paraId="3E425AB0" w14:textId="6AB8C117" w:rsidR="00FC49E3" w:rsidRDefault="00DD1750" w:rsidP="00FC49E3">
            <w:r w:rsidRPr="00501C2D">
              <w:rPr>
                <w:sz w:val="22"/>
                <w:szCs w:val="22"/>
              </w:rPr>
              <w:t xml:space="preserve">Variety of subjects studied at CSE level including English and </w:t>
            </w:r>
            <w:proofErr w:type="spellStart"/>
            <w:r w:rsidRPr="00501C2D">
              <w:rPr>
                <w:sz w:val="22"/>
                <w:szCs w:val="22"/>
              </w:rPr>
              <w:t>Maths</w:t>
            </w:r>
            <w:proofErr w:type="spellEnd"/>
            <w:r w:rsidRPr="00501C2D">
              <w:rPr>
                <w:sz w:val="22"/>
                <w:szCs w:val="22"/>
              </w:rPr>
              <w:t>.</w:t>
            </w:r>
            <w:r>
              <w:t xml:space="preserve"> </w:t>
            </w:r>
            <w:r w:rsidR="00FC49E3" w:rsidRPr="00D87E03">
              <w:t xml:space="preserve"> </w:t>
            </w:r>
          </w:p>
        </w:tc>
      </w:tr>
      <w:tr w:rsidR="00FC49E3" w14:paraId="15572B02" w14:textId="77777777" w:rsidTr="00FC49E3">
        <w:tc>
          <w:tcPr>
            <w:tcW w:w="2965" w:type="pct"/>
            <w:vMerge/>
          </w:tcPr>
          <w:p w14:paraId="51061078" w14:textId="77777777" w:rsidR="00FC49E3" w:rsidRPr="00E97CB2" w:rsidRDefault="00FC49E3" w:rsidP="00E97CB2">
            <w:pPr>
              <w:pStyle w:val="Heading1"/>
            </w:pPr>
          </w:p>
        </w:tc>
        <w:tc>
          <w:tcPr>
            <w:tcW w:w="377" w:type="pct"/>
            <w:vMerge/>
          </w:tcPr>
          <w:p w14:paraId="70B2BD7B" w14:textId="77777777" w:rsidR="00FC49E3" w:rsidRDefault="00FC49E3" w:rsidP="00F5689F"/>
        </w:tc>
        <w:tc>
          <w:tcPr>
            <w:tcW w:w="1658" w:type="pct"/>
          </w:tcPr>
          <w:p w14:paraId="141C1B7C" w14:textId="77777777" w:rsidR="00FC49E3" w:rsidRPr="00E97CB2" w:rsidRDefault="006C0AC6" w:rsidP="00E97CB2">
            <w:pPr>
              <w:pStyle w:val="Heading1"/>
            </w:pPr>
            <w:sdt>
              <w:sdtPr>
                <w:id w:val="-1827432767"/>
                <w:placeholder>
                  <w:docPart w:val="3316A50AC2AB429395EB59BA94A525AD"/>
                </w:placeholder>
                <w:temporary/>
                <w:showingPlcHdr/>
                <w15:appearance w15:val="hidden"/>
              </w:sdtPr>
              <w:sdtEndPr/>
              <w:sdtContent>
                <w:r w:rsidR="00FC49E3">
                  <w:t>Skills</w:t>
                </w:r>
              </w:sdtContent>
            </w:sdt>
          </w:p>
        </w:tc>
      </w:tr>
      <w:tr w:rsidR="00FC49E3" w:rsidRPr="00F5689F" w14:paraId="1600290A" w14:textId="77777777" w:rsidTr="00FC49E3">
        <w:trPr>
          <w:trHeight w:val="115"/>
        </w:trPr>
        <w:tc>
          <w:tcPr>
            <w:tcW w:w="2965" w:type="pct"/>
            <w:vMerge/>
            <w:shd w:val="clear" w:color="auto" w:fill="auto"/>
          </w:tcPr>
          <w:p w14:paraId="4C199FBA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0E117EA9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5034D5F0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inline distT="0" distB="0" distL="0" distR="0" wp14:anchorId="3513C14E" wp14:editId="51EB90EC">
                      <wp:extent cx="2103120" cy="0"/>
                      <wp:effectExtent l="0" t="19050" r="30480" b="19050"/>
                      <wp:docPr id="13" name="Line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4DB2F4D6" id="Line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31D6252F" w14:textId="77777777" w:rsidTr="00FC49E3">
        <w:trPr>
          <w:trHeight w:val="2520"/>
        </w:trPr>
        <w:tc>
          <w:tcPr>
            <w:tcW w:w="2965" w:type="pct"/>
            <w:vMerge/>
          </w:tcPr>
          <w:p w14:paraId="1F3317BC" w14:textId="77777777" w:rsidR="00FC49E3" w:rsidRPr="00E97CB2" w:rsidRDefault="00FC49E3" w:rsidP="00E97CB2">
            <w:pPr>
              <w:pStyle w:val="DateRange"/>
            </w:pPr>
          </w:p>
        </w:tc>
        <w:tc>
          <w:tcPr>
            <w:tcW w:w="377" w:type="pct"/>
            <w:vMerge/>
          </w:tcPr>
          <w:p w14:paraId="06225C7F" w14:textId="77777777" w:rsidR="00FC49E3" w:rsidRDefault="00FC49E3" w:rsidP="00E6525B"/>
        </w:tc>
        <w:tc>
          <w:tcPr>
            <w:tcW w:w="1658" w:type="pct"/>
          </w:tcPr>
          <w:p w14:paraId="375B7770" w14:textId="7B9D692E" w:rsidR="00FC49E3" w:rsidRPr="00501C2D" w:rsidRDefault="00DD1750" w:rsidP="00DD1750">
            <w:pPr>
              <w:pStyle w:val="SkillsBullets"/>
              <w:rPr>
                <w:sz w:val="22"/>
                <w:szCs w:val="22"/>
              </w:rPr>
            </w:pPr>
            <w:r w:rsidRPr="00501C2D">
              <w:rPr>
                <w:sz w:val="22"/>
                <w:szCs w:val="22"/>
              </w:rPr>
              <w:t>Experienced HGV driver</w:t>
            </w:r>
          </w:p>
          <w:p w14:paraId="799949E9" w14:textId="77777777" w:rsidR="00DD1750" w:rsidRPr="00501C2D" w:rsidRDefault="00DD1750" w:rsidP="00DD1750">
            <w:pPr>
              <w:pStyle w:val="SkillsBullets"/>
              <w:rPr>
                <w:sz w:val="22"/>
                <w:szCs w:val="22"/>
              </w:rPr>
            </w:pPr>
            <w:r w:rsidRPr="00501C2D">
              <w:rPr>
                <w:sz w:val="22"/>
                <w:szCs w:val="22"/>
              </w:rPr>
              <w:t>Friendly team member</w:t>
            </w:r>
          </w:p>
          <w:p w14:paraId="435804D2" w14:textId="77777777" w:rsidR="00DD1750" w:rsidRPr="00501C2D" w:rsidRDefault="00DD1750" w:rsidP="00DD1750">
            <w:pPr>
              <w:pStyle w:val="SkillsBullets"/>
              <w:rPr>
                <w:sz w:val="22"/>
                <w:szCs w:val="22"/>
              </w:rPr>
            </w:pPr>
            <w:r w:rsidRPr="00501C2D">
              <w:rPr>
                <w:sz w:val="22"/>
                <w:szCs w:val="22"/>
              </w:rPr>
              <w:t>Good local and national geographical</w:t>
            </w:r>
          </w:p>
          <w:p w14:paraId="22E6AC13" w14:textId="491206D9" w:rsidR="00DD1750" w:rsidRPr="00501C2D" w:rsidRDefault="00DD1750" w:rsidP="00DD1750">
            <w:pPr>
              <w:pStyle w:val="SkillsBullets"/>
              <w:numPr>
                <w:ilvl w:val="0"/>
                <w:numId w:val="0"/>
              </w:numPr>
              <w:ind w:left="288"/>
              <w:rPr>
                <w:sz w:val="22"/>
                <w:szCs w:val="22"/>
              </w:rPr>
            </w:pPr>
            <w:r w:rsidRPr="00501C2D">
              <w:rPr>
                <w:sz w:val="22"/>
                <w:szCs w:val="22"/>
              </w:rPr>
              <w:t>Knowledge</w:t>
            </w:r>
          </w:p>
          <w:p w14:paraId="32C2BF07" w14:textId="77777777" w:rsidR="00DD1750" w:rsidRPr="00501C2D" w:rsidRDefault="00DD1750" w:rsidP="00DD1750">
            <w:pPr>
              <w:pStyle w:val="SkillsBullets"/>
              <w:numPr>
                <w:ilvl w:val="0"/>
                <w:numId w:val="0"/>
              </w:numPr>
              <w:ind w:left="288"/>
              <w:rPr>
                <w:sz w:val="22"/>
                <w:szCs w:val="22"/>
              </w:rPr>
            </w:pPr>
          </w:p>
          <w:p w14:paraId="18D4ABF9" w14:textId="1595E6C5" w:rsidR="00DD1750" w:rsidRPr="00501C2D" w:rsidRDefault="00DD1750" w:rsidP="00DD1750">
            <w:pPr>
              <w:pStyle w:val="SkillsBullets"/>
              <w:numPr>
                <w:ilvl w:val="0"/>
                <w:numId w:val="0"/>
              </w:numPr>
              <w:ind w:left="288"/>
              <w:rPr>
                <w:sz w:val="22"/>
                <w:szCs w:val="22"/>
              </w:rPr>
            </w:pPr>
            <w:r w:rsidRPr="00501C2D">
              <w:rPr>
                <w:sz w:val="22"/>
                <w:szCs w:val="22"/>
              </w:rPr>
              <w:t xml:space="preserve">Clean driving license – cat. C + E. </w:t>
            </w:r>
          </w:p>
        </w:tc>
      </w:tr>
      <w:tr w:rsidR="00FC49E3" w14:paraId="7C7119C2" w14:textId="77777777" w:rsidTr="00FC49E3">
        <w:tc>
          <w:tcPr>
            <w:tcW w:w="2965" w:type="pct"/>
            <w:vMerge/>
          </w:tcPr>
          <w:p w14:paraId="7F5D389D" w14:textId="77777777" w:rsidR="00FC49E3" w:rsidRPr="00E97CB2" w:rsidRDefault="00FC49E3" w:rsidP="00E97CB2">
            <w:pPr>
              <w:pStyle w:val="Heading1"/>
            </w:pPr>
          </w:p>
        </w:tc>
        <w:tc>
          <w:tcPr>
            <w:tcW w:w="377" w:type="pct"/>
            <w:vMerge/>
          </w:tcPr>
          <w:p w14:paraId="3651D63F" w14:textId="77777777" w:rsidR="00FC49E3" w:rsidRDefault="00FC49E3" w:rsidP="00F5689F"/>
        </w:tc>
        <w:tc>
          <w:tcPr>
            <w:tcW w:w="1658" w:type="pct"/>
          </w:tcPr>
          <w:p w14:paraId="7C95086C" w14:textId="77777777" w:rsidR="00FC49E3" w:rsidRPr="00E97CB2" w:rsidRDefault="006C0AC6" w:rsidP="00E97CB2">
            <w:pPr>
              <w:pStyle w:val="Heading1"/>
            </w:pPr>
            <w:sdt>
              <w:sdtPr>
                <w:id w:val="325716262"/>
                <w:placeholder>
                  <w:docPart w:val="C4CFC62E77AC4F1696D9AA0286A1B069"/>
                </w:placeholder>
                <w:temporary/>
                <w:showingPlcHdr/>
                <w15:appearance w15:val="hidden"/>
              </w:sdtPr>
              <w:sdtEndPr/>
              <w:sdtContent>
                <w:r w:rsidR="00FC49E3">
                  <w:t>Contact</w:t>
                </w:r>
              </w:sdtContent>
            </w:sdt>
          </w:p>
        </w:tc>
      </w:tr>
      <w:tr w:rsidR="00FC49E3" w:rsidRPr="00F5689F" w14:paraId="216F9FDF" w14:textId="77777777" w:rsidTr="00FC49E3">
        <w:trPr>
          <w:trHeight w:val="115"/>
        </w:trPr>
        <w:tc>
          <w:tcPr>
            <w:tcW w:w="2965" w:type="pct"/>
            <w:vMerge/>
            <w:shd w:val="clear" w:color="auto" w:fill="auto"/>
          </w:tcPr>
          <w:p w14:paraId="19F61181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377" w:type="pct"/>
            <w:vMerge/>
            <w:shd w:val="clear" w:color="auto" w:fill="auto"/>
          </w:tcPr>
          <w:p w14:paraId="100A363E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</w:p>
        </w:tc>
        <w:tc>
          <w:tcPr>
            <w:tcW w:w="1658" w:type="pct"/>
            <w:shd w:val="clear" w:color="auto" w:fill="auto"/>
          </w:tcPr>
          <w:p w14:paraId="72CF9AB9" w14:textId="77777777" w:rsidR="00FC49E3" w:rsidRPr="00F5689F" w:rsidRDefault="00FC49E3" w:rsidP="00F5689F">
            <w:pPr>
              <w:spacing w:line="240" w:lineRule="auto"/>
              <w:rPr>
                <w:sz w:val="8"/>
                <w:szCs w:val="8"/>
              </w:rPr>
            </w:pPr>
            <w:r w:rsidRPr="00E93F11"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inline distT="0" distB="0" distL="0" distR="0" wp14:anchorId="5523816E" wp14:editId="4E292EAE">
                      <wp:extent cx="2103120" cy="0"/>
                      <wp:effectExtent l="0" t="19050" r="30480" b="19050"/>
                      <wp:docPr id="15" name="Line 2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10312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>
                                <a:solidFill>
                                  <a:srgbClr val="231F2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1CD60035" id="Line 28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5.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" strokecolor="#231f20" strokeweight="2.5pt">
                      <o:lock v:ext="edit" shapetype="f"/>
                      <w10:anchorlock/>
                    </v:line>
                  </w:pict>
                </mc:Fallback>
              </mc:AlternateContent>
            </w:r>
          </w:p>
        </w:tc>
      </w:tr>
      <w:tr w:rsidR="00FC49E3" w14:paraId="1F949985" w14:textId="77777777" w:rsidTr="00FC49E3">
        <w:trPr>
          <w:trHeight w:val="2448"/>
        </w:trPr>
        <w:tc>
          <w:tcPr>
            <w:tcW w:w="2965" w:type="pct"/>
            <w:vMerge/>
          </w:tcPr>
          <w:p w14:paraId="525500CF" w14:textId="77777777" w:rsidR="00FC49E3" w:rsidRPr="00E97CB2" w:rsidRDefault="00FC49E3" w:rsidP="00E97CB2">
            <w:pPr>
              <w:pStyle w:val="DateRange"/>
            </w:pPr>
          </w:p>
        </w:tc>
        <w:tc>
          <w:tcPr>
            <w:tcW w:w="377" w:type="pct"/>
            <w:vMerge/>
          </w:tcPr>
          <w:p w14:paraId="220CD407" w14:textId="77777777" w:rsidR="00FC49E3" w:rsidRDefault="00FC49E3" w:rsidP="00E6525B"/>
        </w:tc>
        <w:tc>
          <w:tcPr>
            <w:tcW w:w="1658" w:type="pct"/>
          </w:tcPr>
          <w:p w14:paraId="325A9394" w14:textId="089045F8" w:rsidR="00FC49E3" w:rsidRPr="00501C2D" w:rsidRDefault="006C0AC6" w:rsidP="00D87E03">
            <w:pPr>
              <w:pStyle w:val="BodyContactInfo"/>
              <w:rPr>
                <w:sz w:val="22"/>
                <w:szCs w:val="22"/>
              </w:rPr>
            </w:pPr>
            <w:hyperlink r:id="rId10" w:history="1">
              <w:r w:rsidR="00DD1750" w:rsidRPr="00501C2D">
                <w:rPr>
                  <w:rStyle w:val="Hyperlink"/>
                  <w:sz w:val="22"/>
                  <w:szCs w:val="22"/>
                </w:rPr>
                <w:t>Craig.mcculloch@live.co.uk</w:t>
              </w:r>
            </w:hyperlink>
          </w:p>
          <w:p w14:paraId="1CA63116" w14:textId="5B8AE302" w:rsidR="00DD1750" w:rsidRPr="00501C2D" w:rsidRDefault="00DD1750" w:rsidP="00D87E03">
            <w:pPr>
              <w:pStyle w:val="BodyContactInfo"/>
              <w:rPr>
                <w:sz w:val="22"/>
                <w:szCs w:val="22"/>
              </w:rPr>
            </w:pPr>
            <w:r w:rsidRPr="00501C2D">
              <w:rPr>
                <w:sz w:val="22"/>
                <w:szCs w:val="22"/>
              </w:rPr>
              <w:t>Mobile: 07790 566390</w:t>
            </w:r>
          </w:p>
          <w:p w14:paraId="7A33A07C" w14:textId="526DFA4E" w:rsidR="00DD1750" w:rsidRPr="00501C2D" w:rsidRDefault="00DD1750" w:rsidP="00D87E03">
            <w:pPr>
              <w:pStyle w:val="BodyContactInfo"/>
              <w:rPr>
                <w:sz w:val="22"/>
                <w:szCs w:val="22"/>
              </w:rPr>
            </w:pPr>
            <w:r w:rsidRPr="00501C2D">
              <w:rPr>
                <w:sz w:val="22"/>
                <w:szCs w:val="22"/>
              </w:rPr>
              <w:t>27 Altona Gardens, Saxon Fields,</w:t>
            </w:r>
          </w:p>
          <w:p w14:paraId="60285EF2" w14:textId="2B7C5F12" w:rsidR="00DD1750" w:rsidRPr="00501C2D" w:rsidRDefault="00DD1750" w:rsidP="00D87E03">
            <w:pPr>
              <w:pStyle w:val="BodyContactInfo"/>
              <w:rPr>
                <w:sz w:val="22"/>
                <w:szCs w:val="22"/>
              </w:rPr>
            </w:pPr>
            <w:r w:rsidRPr="00501C2D">
              <w:rPr>
                <w:sz w:val="22"/>
                <w:szCs w:val="22"/>
              </w:rPr>
              <w:t>Andover, Hampshire. SP10 4</w:t>
            </w:r>
            <w:r w:rsidR="00501C2D">
              <w:rPr>
                <w:sz w:val="22"/>
                <w:szCs w:val="22"/>
              </w:rPr>
              <w:t>LG</w:t>
            </w:r>
            <w:r w:rsidRPr="00501C2D">
              <w:rPr>
                <w:sz w:val="22"/>
                <w:szCs w:val="22"/>
              </w:rPr>
              <w:t xml:space="preserve">. </w:t>
            </w:r>
          </w:p>
          <w:p w14:paraId="67255E03" w14:textId="46C944A0" w:rsidR="00DD1750" w:rsidRPr="00D87E03" w:rsidRDefault="00DD1750" w:rsidP="00D87E03">
            <w:pPr>
              <w:pStyle w:val="BodyContactInfo"/>
            </w:pPr>
          </w:p>
        </w:tc>
      </w:tr>
    </w:tbl>
    <w:p w14:paraId="7775856E" w14:textId="77777777" w:rsidR="00340C75" w:rsidRDefault="00340C75" w:rsidP="00F5689F">
      <w:pPr>
        <w:sectPr w:rsidR="00340C75" w:rsidSect="00F5689F">
          <w:pgSz w:w="12240" w:h="15840"/>
          <w:pgMar w:top="720" w:right="734" w:bottom="288" w:left="720" w:header="720" w:footer="720" w:gutter="0"/>
          <w:cols w:space="720"/>
        </w:sectPr>
      </w:pPr>
    </w:p>
    <w:p w14:paraId="05A1A704" w14:textId="77777777" w:rsidR="00340C75" w:rsidRPr="00F5689F" w:rsidRDefault="00340C75" w:rsidP="006C0AC6"/>
    <w:sectPr w:rsidR="00340C75" w:rsidRPr="00F5689F" w:rsidSect="00F5689F">
      <w:pgSz w:w="12240" w:h="15840"/>
      <w:pgMar w:top="720" w:right="734" w:bottom="28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F3073" w14:textId="77777777" w:rsidR="00DD1750" w:rsidRDefault="00DD1750" w:rsidP="001B56AD">
      <w:pPr>
        <w:spacing w:line="240" w:lineRule="auto"/>
      </w:pPr>
      <w:r>
        <w:separator/>
      </w:r>
    </w:p>
  </w:endnote>
  <w:endnote w:type="continuationSeparator" w:id="0">
    <w:p w14:paraId="628CB51D" w14:textId="77777777" w:rsidR="00DD1750" w:rsidRDefault="00DD1750" w:rsidP="001B56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2F6F7" w14:textId="77777777" w:rsidR="00DD1750" w:rsidRDefault="00DD1750" w:rsidP="001B56AD">
      <w:pPr>
        <w:spacing w:line="240" w:lineRule="auto"/>
      </w:pPr>
      <w:r>
        <w:separator/>
      </w:r>
    </w:p>
  </w:footnote>
  <w:footnote w:type="continuationSeparator" w:id="0">
    <w:p w14:paraId="1CFCEE0F" w14:textId="77777777" w:rsidR="00DD1750" w:rsidRDefault="00DD1750" w:rsidP="001B56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24AA"/>
    <w:multiLevelType w:val="hybridMultilevel"/>
    <w:tmpl w:val="967A56FA"/>
    <w:lvl w:ilvl="0" w:tplc="04090001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259E5B78"/>
    <w:multiLevelType w:val="hybridMultilevel"/>
    <w:tmpl w:val="05481140"/>
    <w:lvl w:ilvl="0" w:tplc="D16835F2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769D3B94"/>
    <w:multiLevelType w:val="multilevel"/>
    <w:tmpl w:val="54F468D6"/>
    <w:lvl w:ilvl="0">
      <w:start w:val="1"/>
      <w:numFmt w:val="bullet"/>
      <w:lvlText w:val=""/>
      <w:lvlJc w:val="left"/>
      <w:pPr>
        <w:ind w:left="216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780F216E"/>
    <w:multiLevelType w:val="multilevel"/>
    <w:tmpl w:val="A216D3C4"/>
    <w:lvl w:ilvl="0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7D810280"/>
    <w:multiLevelType w:val="multilevel"/>
    <w:tmpl w:val="7018AD8C"/>
    <w:lvl w:ilvl="0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750"/>
    <w:rsid w:val="000430BC"/>
    <w:rsid w:val="000B7E9E"/>
    <w:rsid w:val="001B56AD"/>
    <w:rsid w:val="00273963"/>
    <w:rsid w:val="00340C75"/>
    <w:rsid w:val="003E6D64"/>
    <w:rsid w:val="003F6860"/>
    <w:rsid w:val="004C7E05"/>
    <w:rsid w:val="00501C2D"/>
    <w:rsid w:val="005B1B13"/>
    <w:rsid w:val="005D49CA"/>
    <w:rsid w:val="006C0AC6"/>
    <w:rsid w:val="006F7F1C"/>
    <w:rsid w:val="007466F4"/>
    <w:rsid w:val="00793691"/>
    <w:rsid w:val="00810BD7"/>
    <w:rsid w:val="00851431"/>
    <w:rsid w:val="008539E9"/>
    <w:rsid w:val="0086291E"/>
    <w:rsid w:val="00A1439F"/>
    <w:rsid w:val="00A635D5"/>
    <w:rsid w:val="00A82D03"/>
    <w:rsid w:val="00B80EE9"/>
    <w:rsid w:val="00BB23D5"/>
    <w:rsid w:val="00C764ED"/>
    <w:rsid w:val="00C8183F"/>
    <w:rsid w:val="00C83E97"/>
    <w:rsid w:val="00D87E03"/>
    <w:rsid w:val="00DD1750"/>
    <w:rsid w:val="00E6525B"/>
    <w:rsid w:val="00E97CB2"/>
    <w:rsid w:val="00ED6E70"/>
    <w:rsid w:val="00EF10F2"/>
    <w:rsid w:val="00F41ACF"/>
    <w:rsid w:val="00F5689F"/>
    <w:rsid w:val="00F7064C"/>
    <w:rsid w:val="00FA6B46"/>
    <w:rsid w:val="00FC49E3"/>
    <w:rsid w:val="00FC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D17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9E3"/>
    <w:pPr>
      <w:spacing w:line="312" w:lineRule="auto"/>
    </w:pPr>
    <w:rPr>
      <w:rFonts w:eastAsia="Arial" w:cs="Arial"/>
      <w:sz w:val="18"/>
      <w:szCs w:val="16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9E3"/>
    <w:pPr>
      <w:spacing w:line="240" w:lineRule="auto"/>
      <w:outlineLvl w:val="0"/>
    </w:pPr>
    <w:rPr>
      <w:b/>
      <w:bCs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EF10F2"/>
    <w:pPr>
      <w:spacing w:before="134"/>
      <w:ind w:left="80"/>
      <w:outlineLvl w:val="1"/>
    </w:pPr>
    <w:rPr>
      <w:sz w:val="43"/>
    </w:rPr>
  </w:style>
  <w:style w:type="paragraph" w:styleId="Heading3">
    <w:name w:val="heading 3"/>
    <w:aliases w:val="Heading 3 Section Category"/>
    <w:basedOn w:val="Normal"/>
    <w:next w:val="Normal"/>
    <w:link w:val="Heading3Char"/>
    <w:uiPriority w:val="9"/>
    <w:semiHidden/>
    <w:qFormat/>
    <w:rsid w:val="00EF10F2"/>
    <w:pPr>
      <w:spacing w:before="20"/>
      <w:outlineLvl w:val="2"/>
    </w:pPr>
    <w:rPr>
      <w:b/>
      <w:spacing w:val="-11"/>
      <w:sz w:val="40"/>
    </w:rPr>
  </w:style>
  <w:style w:type="paragraph" w:styleId="Heading4">
    <w:name w:val="heading 4"/>
    <w:aliases w:val="Heading 4 Job Title"/>
    <w:basedOn w:val="Normal"/>
    <w:next w:val="Normal"/>
    <w:link w:val="Heading4Char"/>
    <w:uiPriority w:val="9"/>
    <w:semiHidden/>
    <w:qFormat/>
    <w:rsid w:val="00EF10F2"/>
    <w:pPr>
      <w:spacing w:before="99"/>
      <w:outlineLvl w:val="3"/>
    </w:pPr>
    <w:rPr>
      <w:b/>
      <w:b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semiHidden/>
    <w:qFormat/>
    <w:rsid w:val="00EF10F2"/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character" w:customStyle="1" w:styleId="Heading1Char">
    <w:name w:val="Heading 1 Char"/>
    <w:basedOn w:val="DefaultParagraphFont"/>
    <w:link w:val="Heading1"/>
    <w:uiPriority w:val="9"/>
    <w:rsid w:val="00FC49E3"/>
    <w:rPr>
      <w:rFonts w:eastAsia="Arial" w:cs="Arial"/>
      <w:b/>
      <w:bCs/>
      <w:sz w:val="32"/>
      <w:szCs w:val="40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D03"/>
    <w:rPr>
      <w:rFonts w:ascii="Arial Nova" w:eastAsia="Arial" w:hAnsi="Arial Nova" w:cs="Arial"/>
      <w:color w:val="231F20"/>
      <w:sz w:val="43"/>
      <w:szCs w:val="16"/>
      <w:lang w:bidi="en-US"/>
    </w:rPr>
  </w:style>
  <w:style w:type="character" w:customStyle="1" w:styleId="Heading3Char">
    <w:name w:val="Heading 3 Char"/>
    <w:aliases w:val="Heading 3 Section Category Char"/>
    <w:basedOn w:val="DefaultParagraphFont"/>
    <w:link w:val="Heading3"/>
    <w:uiPriority w:val="9"/>
    <w:semiHidden/>
    <w:rsid w:val="00A82D03"/>
    <w:rPr>
      <w:rFonts w:ascii="Arial Nova" w:eastAsia="Arial" w:hAnsi="Arial Nova" w:cs="Arial"/>
      <w:b/>
      <w:color w:val="231F20"/>
      <w:spacing w:val="-11"/>
      <w:sz w:val="40"/>
      <w:szCs w:val="16"/>
      <w:lang w:bidi="en-US"/>
    </w:rPr>
  </w:style>
  <w:style w:type="character" w:customStyle="1" w:styleId="Heading4Char">
    <w:name w:val="Heading 4 Char"/>
    <w:aliases w:val="Heading 4 Job Title Char"/>
    <w:basedOn w:val="DefaultParagraphFont"/>
    <w:link w:val="Heading4"/>
    <w:uiPriority w:val="9"/>
    <w:semiHidden/>
    <w:rsid w:val="00A82D03"/>
    <w:rPr>
      <w:rFonts w:ascii="Arial Nova" w:eastAsia="Arial" w:hAnsi="Arial Nova" w:cs="Arial"/>
      <w:b/>
      <w:bCs/>
      <w:color w:val="231F20"/>
      <w:sz w:val="23"/>
      <w:szCs w:val="16"/>
      <w:lang w:bidi="en-US"/>
    </w:rPr>
  </w:style>
  <w:style w:type="paragraph" w:customStyle="1" w:styleId="BodyContactInfo">
    <w:name w:val="Body Contact Info"/>
    <w:basedOn w:val="BodyText"/>
    <w:qFormat/>
    <w:rsid w:val="00D87E03"/>
    <w:pPr>
      <w:spacing w:before="240"/>
      <w:ind w:left="14"/>
      <w:contextualSpacing/>
    </w:pPr>
  </w:style>
  <w:style w:type="paragraph" w:customStyle="1" w:styleId="SkillsBullets">
    <w:name w:val="Skills Bullets"/>
    <w:basedOn w:val="BulletsSkills"/>
    <w:qFormat/>
    <w:rsid w:val="00D87E03"/>
  </w:style>
  <w:style w:type="paragraph" w:customStyle="1" w:styleId="BulletsSkills">
    <w:name w:val="Bullets Skills"/>
    <w:basedOn w:val="BodyContactInfo"/>
    <w:semiHidden/>
    <w:qFormat/>
    <w:rsid w:val="00EF10F2"/>
    <w:pPr>
      <w:numPr>
        <w:numId w:val="5"/>
      </w:numPr>
    </w:pPr>
  </w:style>
  <w:style w:type="paragraph" w:styleId="Title">
    <w:name w:val="Title"/>
    <w:basedOn w:val="Normal"/>
    <w:next w:val="Normal"/>
    <w:link w:val="TitleChar"/>
    <w:uiPriority w:val="10"/>
    <w:qFormat/>
    <w:rsid w:val="00FC49E3"/>
    <w:pPr>
      <w:spacing w:line="216" w:lineRule="auto"/>
      <w:outlineLvl w:val="0"/>
    </w:pPr>
    <w:rPr>
      <w:rFonts w:asciiTheme="majorHAnsi" w:hAnsiTheme="majorHAnsi"/>
      <w:b/>
      <w:spacing w:val="-16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FC49E3"/>
    <w:rPr>
      <w:rFonts w:asciiTheme="majorHAnsi" w:eastAsia="Arial" w:hAnsiTheme="majorHAnsi" w:cs="Arial"/>
      <w:b/>
      <w:spacing w:val="-16"/>
      <w:sz w:val="72"/>
      <w:szCs w:val="16"/>
      <w:lang w:bidi="en-US"/>
    </w:rPr>
  </w:style>
  <w:style w:type="character" w:customStyle="1" w:styleId="ItalicJobLocation">
    <w:name w:val="Italic Job Location"/>
    <w:basedOn w:val="DefaultParagraphFont"/>
    <w:uiPriority w:val="1"/>
    <w:semiHidden/>
    <w:qFormat/>
    <w:rsid w:val="00EF10F2"/>
    <w:rPr>
      <w:i/>
      <w:iCs/>
    </w:rPr>
  </w:style>
  <w:style w:type="character" w:customStyle="1" w:styleId="ItalicJob">
    <w:name w:val="Italic Job"/>
    <w:basedOn w:val="DefaultParagraphFont"/>
    <w:uiPriority w:val="1"/>
    <w:semiHidden/>
    <w:qFormat/>
    <w:rsid w:val="00EF10F2"/>
    <w:rPr>
      <w:i/>
      <w:iCs/>
    </w:rPr>
  </w:style>
  <w:style w:type="paragraph" w:customStyle="1" w:styleId="Body">
    <w:name w:val="Body"/>
    <w:basedOn w:val="Normal"/>
    <w:uiPriority w:val="99"/>
    <w:semiHidden/>
    <w:rsid w:val="00EF10F2"/>
    <w:pPr>
      <w:widowControl/>
      <w:adjustRightInd w:val="0"/>
      <w:spacing w:before="43" w:line="200" w:lineRule="atLeast"/>
      <w:textAlignment w:val="center"/>
    </w:pPr>
    <w:rPr>
      <w:rFonts w:eastAsiaTheme="minorHAnsi"/>
      <w:color w:val="000000"/>
      <w:lang w:bidi="ar-SA"/>
    </w:rPr>
  </w:style>
  <w:style w:type="paragraph" w:customStyle="1" w:styleId="BodyBullets">
    <w:name w:val="Body Bullets"/>
    <w:basedOn w:val="Body"/>
    <w:uiPriority w:val="99"/>
    <w:semiHidden/>
    <w:rsid w:val="00EF10F2"/>
    <w:pPr>
      <w:ind w:left="180" w:hanging="180"/>
    </w:pPr>
  </w:style>
  <w:style w:type="paragraph" w:styleId="Subtitle">
    <w:name w:val="Subtitle"/>
    <w:basedOn w:val="Heading2"/>
    <w:next w:val="Normal"/>
    <w:link w:val="SubtitleChar"/>
    <w:uiPriority w:val="11"/>
    <w:qFormat/>
    <w:rsid w:val="00FC49E3"/>
    <w:pPr>
      <w:spacing w:before="0" w:line="240" w:lineRule="auto"/>
      <w:ind w:left="0"/>
    </w:pPr>
    <w:rPr>
      <w:rFonts w:asciiTheme="majorHAnsi" w:hAnsiTheme="majorHAnsi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C49E3"/>
    <w:rPr>
      <w:rFonts w:asciiTheme="majorHAnsi" w:eastAsia="Arial" w:hAnsiTheme="majorHAnsi" w:cs="Arial"/>
      <w:sz w:val="40"/>
      <w:szCs w:val="16"/>
      <w:lang w:bidi="en-US"/>
    </w:rPr>
  </w:style>
  <w:style w:type="character" w:styleId="PlaceholderText">
    <w:name w:val="Placeholder Text"/>
    <w:basedOn w:val="DefaultParagraphFont"/>
    <w:uiPriority w:val="99"/>
    <w:semiHidden/>
    <w:rsid w:val="00F5689F"/>
    <w:rPr>
      <w:color w:val="808080"/>
    </w:rPr>
  </w:style>
  <w:style w:type="table" w:styleId="TableGrid">
    <w:name w:val="Table Grid"/>
    <w:basedOn w:val="TableNormal"/>
    <w:uiPriority w:val="39"/>
    <w:rsid w:val="00F56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689F"/>
    <w:rPr>
      <w:color w:val="4495A2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89F"/>
    <w:rPr>
      <w:color w:val="605E5C"/>
      <w:shd w:val="clear" w:color="auto" w:fill="E1DFDD"/>
    </w:rPr>
  </w:style>
  <w:style w:type="paragraph" w:customStyle="1" w:styleId="ObjectiveHeading">
    <w:name w:val="Objective Heading"/>
    <w:basedOn w:val="Normal"/>
    <w:qFormat/>
    <w:rsid w:val="00E97CB2"/>
    <w:rPr>
      <w:b/>
      <w:bCs/>
      <w:sz w:val="20"/>
      <w:szCs w:val="20"/>
    </w:rPr>
  </w:style>
  <w:style w:type="paragraph" w:customStyle="1" w:styleId="DateRange">
    <w:name w:val="Date Range"/>
    <w:basedOn w:val="Normal"/>
    <w:qFormat/>
    <w:rsid w:val="00FC49E3"/>
    <w:pPr>
      <w:spacing w:before="240" w:line="240" w:lineRule="auto"/>
    </w:pPr>
    <w:rPr>
      <w:sz w:val="22"/>
      <w:szCs w:val="24"/>
    </w:rPr>
  </w:style>
  <w:style w:type="paragraph" w:customStyle="1" w:styleId="JobTitleandDegree">
    <w:name w:val="Job Title and Degree"/>
    <w:basedOn w:val="Normal"/>
    <w:qFormat/>
    <w:rsid w:val="00FC49E3"/>
    <w:pPr>
      <w:spacing w:line="240" w:lineRule="auto"/>
    </w:pPr>
    <w:rPr>
      <w:b/>
      <w:sz w:val="22"/>
    </w:rPr>
  </w:style>
  <w:style w:type="character" w:customStyle="1" w:styleId="CompanyName">
    <w:name w:val="Company Name"/>
    <w:basedOn w:val="DefaultParagraphFont"/>
    <w:uiPriority w:val="1"/>
    <w:qFormat/>
    <w:rsid w:val="00E97CB2"/>
    <w:rPr>
      <w:i/>
    </w:rPr>
  </w:style>
  <w:style w:type="paragraph" w:customStyle="1" w:styleId="Jobdescription">
    <w:name w:val="Job description"/>
    <w:basedOn w:val="Normal"/>
    <w:qFormat/>
    <w:rsid w:val="00FC49E3"/>
    <w:pPr>
      <w:spacing w:after="240"/>
      <w:ind w:righ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Segoe UI" w:eastAsia="Arial" w:hAnsi="Segoe UI" w:cs="Segoe UI"/>
      <w:color w:val="231F20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56AD"/>
    <w:rPr>
      <w:rFonts w:eastAsia="Arial" w:cs="Arial"/>
      <w:color w:val="231F20"/>
      <w:sz w:val="16"/>
      <w:szCs w:val="16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B56A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6AD"/>
    <w:rPr>
      <w:rFonts w:eastAsia="Arial" w:cs="Arial"/>
      <w:color w:val="231F20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Craig.mcculloch@live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CullochA\AppData\Local\Microsoft\Office\16.0\DTS\en-US%7b433EE695-26DE-4DA0-8FDE-242EDBB8B867%7d\%7bA1D6DAE5-2C92-4F8A-9F0B-E5E149153A36%7dtf00112764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E97375D6E484C6F8288D8F58A678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426B9-613C-4957-8CAA-C92AB9C4A3F9}"/>
      </w:docPartPr>
      <w:docPartBody>
        <w:p w:rsidR="00DF0112" w:rsidRDefault="00DF0112">
          <w:pPr>
            <w:pStyle w:val="4E97375D6E484C6F8288D8F58A6784D8"/>
          </w:pPr>
          <w:r w:rsidRPr="00FC49E3">
            <w:rPr>
              <w:rStyle w:val="PlaceholderText"/>
            </w:rPr>
            <w:t>Experience</w:t>
          </w:r>
        </w:p>
      </w:docPartBody>
    </w:docPart>
    <w:docPart>
      <w:docPartPr>
        <w:name w:val="7CC89F05CDFF4B3EB2564629D190A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9B5B8-0657-4FAD-B94C-17F1EEC25A61}"/>
      </w:docPartPr>
      <w:docPartBody>
        <w:p w:rsidR="00DF0112" w:rsidRDefault="00DF0112">
          <w:pPr>
            <w:pStyle w:val="7CC89F05CDFF4B3EB2564629D190AC84"/>
          </w:pPr>
          <w:r>
            <w:t>Education</w:t>
          </w:r>
        </w:p>
      </w:docPartBody>
    </w:docPart>
    <w:docPart>
      <w:docPartPr>
        <w:name w:val="3316A50AC2AB429395EB59BA94A525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A338E-92BC-4F53-B738-E081303AF0FC}"/>
      </w:docPartPr>
      <w:docPartBody>
        <w:p w:rsidR="00DF0112" w:rsidRDefault="00DF0112">
          <w:pPr>
            <w:pStyle w:val="3316A50AC2AB429395EB59BA94A525AD"/>
          </w:pPr>
          <w:r>
            <w:t>Skills</w:t>
          </w:r>
        </w:p>
      </w:docPartBody>
    </w:docPart>
    <w:docPart>
      <w:docPartPr>
        <w:name w:val="C4CFC62E77AC4F1696D9AA0286A1B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B5A2A-1158-402B-8E73-F02A5FFC9A80}"/>
      </w:docPartPr>
      <w:docPartBody>
        <w:p w:rsidR="00DF0112" w:rsidRDefault="00DF0112">
          <w:pPr>
            <w:pStyle w:val="C4CFC62E77AC4F1696D9AA0286A1B069"/>
          </w:pPr>
          <w:r>
            <w:t>Contact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F2D0E"/>
    <w:multiLevelType w:val="hybridMultilevel"/>
    <w:tmpl w:val="828CD910"/>
    <w:lvl w:ilvl="0" w:tplc="C35E7442">
      <w:start w:val="1"/>
      <w:numFmt w:val="bullet"/>
      <w:pStyle w:val="BulletsSkills"/>
      <w:lvlText w:val=""/>
      <w:lvlJc w:val="left"/>
      <w:pPr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12"/>
    <w:rsid w:val="00DF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73FDCF15C074876B7F5B274B851F4F4">
    <w:name w:val="773FDCF15C074876B7F5B274B851F4F4"/>
  </w:style>
  <w:style w:type="paragraph" w:customStyle="1" w:styleId="CC2375D808974204AFE7D2324AA392C3">
    <w:name w:val="CC2375D808974204AFE7D2324AA392C3"/>
  </w:style>
  <w:style w:type="paragraph" w:customStyle="1" w:styleId="A3A92737820442D7B897879E39340D66">
    <w:name w:val="A3A92737820442D7B897879E39340D66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E97375D6E484C6F8288D8F58A6784D8">
    <w:name w:val="4E97375D6E484C6F8288D8F58A6784D8"/>
  </w:style>
  <w:style w:type="paragraph" w:customStyle="1" w:styleId="7CC89F05CDFF4B3EB2564629D190AC84">
    <w:name w:val="7CC89F05CDFF4B3EB2564629D190AC84"/>
  </w:style>
  <w:style w:type="paragraph" w:customStyle="1" w:styleId="A9F4DAF316FC4B0F813EAE6A62E4861E">
    <w:name w:val="A9F4DAF316FC4B0F813EAE6A62E4861E"/>
  </w:style>
  <w:style w:type="paragraph" w:customStyle="1" w:styleId="A83204AFDB7E4C028DFDDF622682DBF3">
    <w:name w:val="A83204AFDB7E4C028DFDDF622682DBF3"/>
  </w:style>
  <w:style w:type="character" w:customStyle="1" w:styleId="CompanyName">
    <w:name w:val="Company Name"/>
    <w:basedOn w:val="DefaultParagraphFont"/>
    <w:uiPriority w:val="1"/>
    <w:qFormat/>
    <w:rPr>
      <w:i/>
    </w:rPr>
  </w:style>
  <w:style w:type="paragraph" w:customStyle="1" w:styleId="58ECDE966D7B41BDB509025DF489D732">
    <w:name w:val="58ECDE966D7B41BDB509025DF489D732"/>
  </w:style>
  <w:style w:type="paragraph" w:customStyle="1" w:styleId="12AD45F327254441B0B43B23731E6223">
    <w:name w:val="12AD45F327254441B0B43B23731E6223"/>
  </w:style>
  <w:style w:type="paragraph" w:customStyle="1" w:styleId="8FCCAA04082F4126B49AC81235AD8538">
    <w:name w:val="8FCCAA04082F4126B49AC81235AD8538"/>
  </w:style>
  <w:style w:type="paragraph" w:customStyle="1" w:styleId="3FE7D7008A6644EF824858036EDA0327">
    <w:name w:val="3FE7D7008A6644EF824858036EDA0327"/>
  </w:style>
  <w:style w:type="paragraph" w:customStyle="1" w:styleId="B65706952700480A99E42DF918E6A1DB">
    <w:name w:val="B65706952700480A99E42DF918E6A1DB"/>
  </w:style>
  <w:style w:type="paragraph" w:customStyle="1" w:styleId="DD0C9887C19841D0A8EFB32A7C032339">
    <w:name w:val="DD0C9887C19841D0A8EFB32A7C032339"/>
  </w:style>
  <w:style w:type="paragraph" w:customStyle="1" w:styleId="E9C8666E231A43A4A0B83EEC99A22009">
    <w:name w:val="E9C8666E231A43A4A0B83EEC99A22009"/>
  </w:style>
  <w:style w:type="paragraph" w:customStyle="1" w:styleId="D8ADDEFEB8FA433A9E4D83C6C588B3D1">
    <w:name w:val="D8ADDEFEB8FA433A9E4D83C6C588B3D1"/>
  </w:style>
  <w:style w:type="paragraph" w:customStyle="1" w:styleId="37869900589B4F0DA825E8E89765D06F">
    <w:name w:val="37869900589B4F0DA825E8E89765D06F"/>
  </w:style>
  <w:style w:type="paragraph" w:customStyle="1" w:styleId="82BDB983C2304D6AA583AEC3D92E4619">
    <w:name w:val="82BDB983C2304D6AA583AEC3D92E4619"/>
  </w:style>
  <w:style w:type="paragraph" w:customStyle="1" w:styleId="55667A8D0C8F4A089D6AF38980EF567A">
    <w:name w:val="55667A8D0C8F4A089D6AF38980EF567A"/>
  </w:style>
  <w:style w:type="paragraph" w:customStyle="1" w:styleId="EA071FE171C242E3967FAE6CF2F7C5C6">
    <w:name w:val="EA071FE171C242E3967FAE6CF2F7C5C6"/>
  </w:style>
  <w:style w:type="paragraph" w:customStyle="1" w:styleId="22B51447CE3942C89FD2633BB9EB9441">
    <w:name w:val="22B51447CE3942C89FD2633BB9EB9441"/>
  </w:style>
  <w:style w:type="paragraph" w:customStyle="1" w:styleId="3316A50AC2AB429395EB59BA94A525AD">
    <w:name w:val="3316A50AC2AB429395EB59BA94A525AD"/>
  </w:style>
  <w:style w:type="paragraph" w:customStyle="1" w:styleId="SkillsBullets">
    <w:name w:val="Skills Bullets"/>
    <w:basedOn w:val="BulletsSkills"/>
    <w:qFormat/>
  </w:style>
  <w:style w:type="paragraph" w:customStyle="1" w:styleId="BulletsSkills">
    <w:name w:val="Bullets Skills"/>
    <w:basedOn w:val="Normal"/>
    <w:qFormat/>
    <w:pPr>
      <w:widowControl w:val="0"/>
      <w:numPr>
        <w:numId w:val="1"/>
      </w:numPr>
      <w:autoSpaceDE w:val="0"/>
      <w:autoSpaceDN w:val="0"/>
      <w:spacing w:before="240" w:after="0" w:line="312" w:lineRule="auto"/>
      <w:contextualSpacing/>
    </w:pPr>
    <w:rPr>
      <w:rFonts w:eastAsia="Arial" w:cs="Arial"/>
      <w:sz w:val="18"/>
      <w:szCs w:val="16"/>
      <w:lang w:val="en-US" w:eastAsia="en-US" w:bidi="en-US"/>
    </w:rPr>
  </w:style>
  <w:style w:type="paragraph" w:customStyle="1" w:styleId="FF5639C075574F4BAEE19D0A60F84BBF">
    <w:name w:val="FF5639C075574F4BAEE19D0A60F84BBF"/>
  </w:style>
  <w:style w:type="paragraph" w:customStyle="1" w:styleId="C4CFC62E77AC4F1696D9AA0286A1B069">
    <w:name w:val="C4CFC62E77AC4F1696D9AA0286A1B069"/>
  </w:style>
  <w:style w:type="paragraph" w:customStyle="1" w:styleId="0365EB4CEE844C3AB705F5E4169792FE">
    <w:name w:val="0365EB4CEE844C3AB705F5E4169792FE"/>
  </w:style>
  <w:style w:type="paragraph" w:customStyle="1" w:styleId="3109FA9EE94B4DC2AACB305A06E31947">
    <w:name w:val="3109FA9EE94B4DC2AACB305A06E31947"/>
  </w:style>
  <w:style w:type="paragraph" w:customStyle="1" w:styleId="4F799FFF6D854C6A8245577F573D95DE">
    <w:name w:val="4F799FFF6D854C6A8245577F573D95DE"/>
  </w:style>
  <w:style w:type="character" w:styleId="Hyperlink">
    <w:name w:val="Hyperlink"/>
    <w:basedOn w:val="DefaultParagraphFont"/>
    <w:uiPriority w:val="99"/>
    <w:unhideWhenUsed/>
    <w:rsid w:val="00DF0112"/>
    <w:rPr>
      <w:color w:val="0563C1" w:themeColor="hyperlink"/>
      <w:u w:val="single"/>
    </w:rPr>
  </w:style>
  <w:style w:type="paragraph" w:customStyle="1" w:styleId="FDF6304EE6DB452C85586724D05FD98D">
    <w:name w:val="FDF6304EE6DB452C85586724D05FD98D"/>
  </w:style>
  <w:style w:type="paragraph" w:customStyle="1" w:styleId="1F548EF9F1E24905816D6C6A9AE4DA38">
    <w:name w:val="1F548EF9F1E24905816D6C6A9AE4DA38"/>
  </w:style>
  <w:style w:type="paragraph" w:customStyle="1" w:styleId="856959D05EFA4A75A68A88178FA6EDFE">
    <w:name w:val="856959D05EFA4A75A68A88178FA6EDFE"/>
  </w:style>
  <w:style w:type="paragraph" w:customStyle="1" w:styleId="7AB6CF6D5C9C4F7CB8DC3BADD655D2EB">
    <w:name w:val="7AB6CF6D5C9C4F7CB8DC3BADD655D2EB"/>
  </w:style>
  <w:style w:type="paragraph" w:customStyle="1" w:styleId="53459327F0B841609FA78A8208BF4269">
    <w:name w:val="53459327F0B841609FA78A8208BF4269"/>
  </w:style>
  <w:style w:type="paragraph" w:customStyle="1" w:styleId="202B3B4495C34F3A9A04B753A62D9FBD">
    <w:name w:val="202B3B4495C34F3A9A04B753A62D9FBD"/>
  </w:style>
  <w:style w:type="paragraph" w:customStyle="1" w:styleId="745CEDDC387D45F7AEE64F8C8F62E250">
    <w:name w:val="745CEDDC387D45F7AEE64F8C8F62E250"/>
  </w:style>
  <w:style w:type="paragraph" w:customStyle="1" w:styleId="5069D10F10B64FA5992B33E664C6C345">
    <w:name w:val="5069D10F10B64FA5992B33E664C6C345"/>
  </w:style>
  <w:style w:type="paragraph" w:customStyle="1" w:styleId="426124EBDD0449C4BD9CADE48F059705">
    <w:name w:val="426124EBDD0449C4BD9CADE48F059705"/>
  </w:style>
  <w:style w:type="paragraph" w:customStyle="1" w:styleId="5DD5705A5E5D4A059EA9CF7738DC71A6">
    <w:name w:val="5DD5705A5E5D4A059EA9CF7738DC71A6"/>
  </w:style>
  <w:style w:type="paragraph" w:customStyle="1" w:styleId="669D897EE0B748DB9FC2C8CF87E35E9D">
    <w:name w:val="669D897EE0B748DB9FC2C8CF87E35E9D"/>
  </w:style>
  <w:style w:type="paragraph" w:customStyle="1" w:styleId="2477F0033F0C4AFF8162179DDDBFD320">
    <w:name w:val="2477F0033F0C4AFF8162179DDDBFD320"/>
  </w:style>
  <w:style w:type="paragraph" w:customStyle="1" w:styleId="7550EA47547C40759347FA6BC88A40D3">
    <w:name w:val="7550EA47547C40759347FA6BC88A40D3"/>
  </w:style>
  <w:style w:type="paragraph" w:customStyle="1" w:styleId="3737C81384D240879DAE4124493CA8EF">
    <w:name w:val="3737C81384D240879DAE4124493CA8EF"/>
  </w:style>
  <w:style w:type="paragraph" w:customStyle="1" w:styleId="D16316C1D7304F719CF49FB68C3A8629">
    <w:name w:val="D16316C1D7304F719CF49FB68C3A8629"/>
  </w:style>
  <w:style w:type="paragraph" w:customStyle="1" w:styleId="205738857BF646699BE62A97B4A01B76">
    <w:name w:val="205738857BF646699BE62A97B4A01B76"/>
  </w:style>
  <w:style w:type="paragraph" w:customStyle="1" w:styleId="D7BF28ED7E7B472F91640F5BD78334C4">
    <w:name w:val="D7BF28ED7E7B472F91640F5BD78334C4"/>
  </w:style>
  <w:style w:type="paragraph" w:customStyle="1" w:styleId="95E9341421E14F8CA5270CC568FDCD3D">
    <w:name w:val="95E9341421E14F8CA5270CC568FDCD3D"/>
  </w:style>
  <w:style w:type="paragraph" w:customStyle="1" w:styleId="86511D8C17C948B1BD8FAE59A5269D31">
    <w:name w:val="86511D8C17C948B1BD8FAE59A5269D31"/>
  </w:style>
  <w:style w:type="paragraph" w:customStyle="1" w:styleId="F570E72FC52E423982808DAE1C05A0DF">
    <w:name w:val="F570E72FC52E423982808DAE1C05A0DF"/>
  </w:style>
  <w:style w:type="paragraph" w:customStyle="1" w:styleId="75F3781662174B679226DFE5653E735E">
    <w:name w:val="75F3781662174B679226DFE5653E735E"/>
  </w:style>
  <w:style w:type="paragraph" w:customStyle="1" w:styleId="9276806850C3444AA8E3014F9F581192">
    <w:name w:val="9276806850C3444AA8E3014F9F581192"/>
  </w:style>
  <w:style w:type="paragraph" w:customStyle="1" w:styleId="2621D0E63F4640C595FFF9B548A0B0CD">
    <w:name w:val="2621D0E63F4640C595FFF9B548A0B0CD"/>
  </w:style>
  <w:style w:type="paragraph" w:customStyle="1" w:styleId="D44EE2BEBB824B6287F6C9C4B527DE82">
    <w:name w:val="D44EE2BEBB824B6287F6C9C4B527DE82"/>
  </w:style>
  <w:style w:type="paragraph" w:customStyle="1" w:styleId="C4C9CE001DA0431FA392ECF9527E0674">
    <w:name w:val="C4C9CE001DA0431FA392ECF9527E0674"/>
  </w:style>
  <w:style w:type="paragraph" w:customStyle="1" w:styleId="8A0D188B12454D8DAC988EAE1DA1F83B">
    <w:name w:val="8A0D188B12454D8DAC988EAE1DA1F83B"/>
  </w:style>
  <w:style w:type="paragraph" w:customStyle="1" w:styleId="EB83831CDF514CD0A4A39C7A5CA502BB">
    <w:name w:val="EB83831CDF514CD0A4A39C7A5CA502BB"/>
  </w:style>
  <w:style w:type="paragraph" w:customStyle="1" w:styleId="FB9837EE8E9A445E86C0E0DACE7F371C">
    <w:name w:val="FB9837EE8E9A445E86C0E0DACE7F371C"/>
  </w:style>
  <w:style w:type="paragraph" w:customStyle="1" w:styleId="4431073CA6D14EF0B079FD413EC18CE7">
    <w:name w:val="4431073CA6D14EF0B079FD413EC18CE7"/>
  </w:style>
  <w:style w:type="paragraph" w:customStyle="1" w:styleId="802CF80823104141A256C8CBAF29A449">
    <w:name w:val="802CF80823104141A256C8CBAF29A449"/>
  </w:style>
  <w:style w:type="paragraph" w:customStyle="1" w:styleId="9A8E558BD2FA473A8157DB2F5064E66E">
    <w:name w:val="9A8E558BD2FA473A8157DB2F5064E66E"/>
  </w:style>
  <w:style w:type="paragraph" w:customStyle="1" w:styleId="130B056CC36943CC8D50792758F1C893">
    <w:name w:val="130B056CC36943CC8D50792758F1C893"/>
  </w:style>
  <w:style w:type="paragraph" w:customStyle="1" w:styleId="EEE772E327644518A4802453E10B94E3">
    <w:name w:val="EEE772E327644518A4802453E10B94E3"/>
  </w:style>
  <w:style w:type="paragraph" w:customStyle="1" w:styleId="775EC2BE36E14B2096E0A39BCCCD4F4E">
    <w:name w:val="775EC2BE36E14B2096E0A39BCCCD4F4E"/>
  </w:style>
  <w:style w:type="paragraph" w:customStyle="1" w:styleId="8A4F0ECC5330400CA73273216BA84FBB">
    <w:name w:val="8A4F0ECC5330400CA73273216BA84FBB"/>
  </w:style>
  <w:style w:type="paragraph" w:customStyle="1" w:styleId="AC1AEA91E930432FB2127166380C901B">
    <w:name w:val="AC1AEA91E930432FB2127166380C901B"/>
  </w:style>
  <w:style w:type="paragraph" w:customStyle="1" w:styleId="396FDCE58C854308BE96DCC8C39ECA03">
    <w:name w:val="396FDCE58C854308BE96DCC8C39ECA03"/>
  </w:style>
  <w:style w:type="paragraph" w:customStyle="1" w:styleId="AC99BDB136B846309087BB72E0F0C904">
    <w:name w:val="AC99BDB136B846309087BB72E0F0C904"/>
  </w:style>
  <w:style w:type="paragraph" w:customStyle="1" w:styleId="238B42FE4C624F8E8F594F9AE6867EFA">
    <w:name w:val="238B42FE4C624F8E8F594F9AE6867EFA"/>
  </w:style>
  <w:style w:type="paragraph" w:customStyle="1" w:styleId="6D52084E1A7A4AE181FF3C5FE53FB8A2">
    <w:name w:val="6D52084E1A7A4AE181FF3C5FE53FB8A2"/>
  </w:style>
  <w:style w:type="paragraph" w:customStyle="1" w:styleId="C356D718BF5B45138692D00CAA68E1A4">
    <w:name w:val="C356D718BF5B45138692D00CAA68E1A4"/>
  </w:style>
  <w:style w:type="paragraph" w:customStyle="1" w:styleId="03B2D3EB0DCD4B288E4B69A22F38E249">
    <w:name w:val="03B2D3EB0DCD4B288E4B69A22F38E249"/>
  </w:style>
  <w:style w:type="paragraph" w:customStyle="1" w:styleId="9B622FC2CA064E079E14238B5E7C5EE4">
    <w:name w:val="9B622FC2CA064E079E14238B5E7C5EE4"/>
  </w:style>
  <w:style w:type="paragraph" w:customStyle="1" w:styleId="E80C9A4370F24C28B5698C6EFCFF3508">
    <w:name w:val="E80C9A4370F24C28B5698C6EFCFF3508"/>
  </w:style>
  <w:style w:type="paragraph" w:customStyle="1" w:styleId="E8700834D31D4655A5222F63A1EA5B63">
    <w:name w:val="E8700834D31D4655A5222F63A1EA5B63"/>
  </w:style>
  <w:style w:type="paragraph" w:customStyle="1" w:styleId="9846AB70B8E8453C97C0B2430663FBA4">
    <w:name w:val="9846AB70B8E8453C97C0B2430663FBA4"/>
  </w:style>
  <w:style w:type="paragraph" w:customStyle="1" w:styleId="141B9D435CE9486D9F033A0DA1D9E329">
    <w:name w:val="141B9D435CE9486D9F033A0DA1D9E329"/>
  </w:style>
  <w:style w:type="paragraph" w:customStyle="1" w:styleId="D1D634E151634953B8E1C1FEB9419D7D">
    <w:name w:val="D1D634E151634953B8E1C1FEB9419D7D"/>
  </w:style>
  <w:style w:type="paragraph" w:customStyle="1" w:styleId="75672D5140AC436380936518D18E8F52">
    <w:name w:val="75672D5140AC436380936518D18E8F52"/>
  </w:style>
  <w:style w:type="paragraph" w:customStyle="1" w:styleId="BDFC494640004DF4923E1435C321E5B6">
    <w:name w:val="BDFC494640004DF4923E1435C321E5B6"/>
  </w:style>
  <w:style w:type="paragraph" w:customStyle="1" w:styleId="98AB774B07D3468490308FC9E35920E5">
    <w:name w:val="98AB774B07D3468490308FC9E35920E5"/>
  </w:style>
  <w:style w:type="paragraph" w:customStyle="1" w:styleId="90B5CDE0460F4DA6B0A788526A3E102E">
    <w:name w:val="90B5CDE0460F4DA6B0A788526A3E102E"/>
  </w:style>
  <w:style w:type="paragraph" w:customStyle="1" w:styleId="BC6E66C3A54545DDA5EB080DDFB0F530">
    <w:name w:val="BC6E66C3A54545DDA5EB080DDFB0F530"/>
  </w:style>
  <w:style w:type="paragraph" w:customStyle="1" w:styleId="0976D492287343E299FE4E5BF39FEE04">
    <w:name w:val="0976D492287343E299FE4E5BF39FEE04"/>
  </w:style>
  <w:style w:type="paragraph" w:customStyle="1" w:styleId="E712BBA9E36146319CBAA0F43C08014F">
    <w:name w:val="E712BBA9E36146319CBAA0F43C08014F"/>
  </w:style>
  <w:style w:type="paragraph" w:customStyle="1" w:styleId="3ACEBC041A4B484FAA329E29ECCF50E2">
    <w:name w:val="3ACEBC041A4B484FAA329E29ECCF50E2"/>
  </w:style>
  <w:style w:type="paragraph" w:customStyle="1" w:styleId="62D115B6B3B84CE1BC85F481E59609DD">
    <w:name w:val="62D115B6B3B84CE1BC85F481E59609DD"/>
  </w:style>
  <w:style w:type="paragraph" w:customStyle="1" w:styleId="9E5524819A5744C1AF85CE1E0FAF8A4E">
    <w:name w:val="9E5524819A5744C1AF85CE1E0FAF8A4E"/>
  </w:style>
  <w:style w:type="paragraph" w:customStyle="1" w:styleId="6DD1BCAF069642F08B52F1B794A7990E">
    <w:name w:val="6DD1BCAF069642F08B52F1B794A7990E"/>
    <w:rsid w:val="00DF0112"/>
  </w:style>
  <w:style w:type="paragraph" w:customStyle="1" w:styleId="CF29A80098C5400FAAC505302B86938D">
    <w:name w:val="CF29A80098C5400FAAC505302B86938D"/>
    <w:rsid w:val="00DF0112"/>
  </w:style>
  <w:style w:type="paragraph" w:customStyle="1" w:styleId="FE17B9C439C94618A1EFEE4798528782">
    <w:name w:val="FE17B9C439C94618A1EFEE4798528782"/>
    <w:rsid w:val="00DF0112"/>
  </w:style>
  <w:style w:type="paragraph" w:customStyle="1" w:styleId="45CAA467778C4675893BA81539ECB2F3">
    <w:name w:val="45CAA467778C4675893BA81539ECB2F3"/>
    <w:rsid w:val="00DF0112"/>
  </w:style>
  <w:style w:type="paragraph" w:customStyle="1" w:styleId="877413C440CA4249AFBAD74E9994716A">
    <w:name w:val="877413C440CA4249AFBAD74E9994716A"/>
    <w:rsid w:val="00DF0112"/>
  </w:style>
  <w:style w:type="paragraph" w:customStyle="1" w:styleId="55EE32AF07934B41AA75E14A2C04DB4F">
    <w:name w:val="55EE32AF07934B41AA75E14A2C04DB4F"/>
    <w:rsid w:val="00DF01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wiss Design">
      <a:dk1>
        <a:sysClr val="windowText" lastClr="000000"/>
      </a:dk1>
      <a:lt1>
        <a:sysClr val="window" lastClr="FFFFFF"/>
      </a:lt1>
      <a:dk2>
        <a:srgbClr val="7CA655"/>
      </a:dk2>
      <a:lt2>
        <a:srgbClr val="E4E4E4"/>
      </a:lt2>
      <a:accent1>
        <a:srgbClr val="A9D4DB"/>
      </a:accent1>
      <a:accent2>
        <a:srgbClr val="FBE284"/>
      </a:accent2>
      <a:accent3>
        <a:srgbClr val="4495A2"/>
      </a:accent3>
      <a:accent4>
        <a:srgbClr val="AA5881"/>
      </a:accent4>
      <a:accent5>
        <a:srgbClr val="E06742"/>
      </a:accent5>
      <a:accent6>
        <a:srgbClr val="F9D448"/>
      </a:accent6>
      <a:hlink>
        <a:srgbClr val="4495A2"/>
      </a:hlink>
      <a:folHlink>
        <a:srgbClr val="AA5881"/>
      </a:folHlink>
    </a:clrScheme>
    <a:fontScheme name="Custom 1">
      <a:majorFont>
        <a:latin typeface="Arial Nova"/>
        <a:ea typeface=""/>
        <a:cs typeface=""/>
      </a:majorFont>
      <a:minorFont>
        <a:latin typeface="Arial Nov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AF3B845-4FA5-4DD4-A83D-89059E47C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100257-678D-4F1A-A316-8D9E825191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F1B61E-4E24-4B70-A19F-0092E1166AB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{A1D6DAE5-2C92-4F8A-9F0B-E5E149153A36}tf00112764_win32</Template>
  <TotalTime>0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2023-01-11T19:26:00Z</dcterms:created>
  <dcterms:modified xsi:type="dcterms:W3CDTF">2023-01-11T19:26:00Z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